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2E11552" w14:textId="77777777" w:rsidR="00C85C04" w:rsidRDefault="00C85C04" w:rsidP="00486A1B">
      <w:pPr>
        <w:jc w:val="center"/>
        <w:rPr>
          <w:rFonts w:ascii="Arial" w:hAnsi="Arial" w:cs="Arial"/>
          <w:b/>
          <w:color w:val="1F497D"/>
          <w:sz w:val="28"/>
          <w:szCs w:val="28"/>
          <w:u w:val="single"/>
        </w:rPr>
      </w:pPr>
    </w:p>
    <w:p w14:paraId="2FFBAEC0" w14:textId="77777777" w:rsidR="005333B9" w:rsidRDefault="00486A1B" w:rsidP="00217079">
      <w:pPr>
        <w:shd w:val="clear" w:color="auto" w:fill="DBE5F1"/>
        <w:jc w:val="center"/>
        <w:rPr>
          <w:rFonts w:cs="Arial"/>
          <w:b/>
          <w:color w:val="1F497D"/>
          <w:sz w:val="32"/>
          <w:szCs w:val="32"/>
          <w:u w:val="single"/>
        </w:rPr>
      </w:pPr>
      <w:r>
        <w:rPr>
          <w:rFonts w:cs="Arial"/>
          <w:b/>
          <w:color w:val="1F497D"/>
          <w:sz w:val="32"/>
          <w:szCs w:val="32"/>
          <w:u w:val="single"/>
          <w:shd w:val="clear" w:color="auto" w:fill="DBE5F1"/>
        </w:rPr>
        <w:t xml:space="preserve"> MODELO </w:t>
      </w:r>
      <w:r w:rsidR="00E5191F">
        <w:rPr>
          <w:rFonts w:cs="Arial"/>
          <w:b/>
          <w:color w:val="1F497D"/>
          <w:sz w:val="32"/>
          <w:szCs w:val="32"/>
          <w:u w:val="single"/>
        </w:rPr>
        <w:t xml:space="preserve">COMUNICACIÓN AL CANAL </w:t>
      </w:r>
      <w:r w:rsidR="006B44D1">
        <w:rPr>
          <w:rFonts w:cs="Arial"/>
          <w:b/>
          <w:color w:val="1F497D"/>
          <w:sz w:val="32"/>
          <w:szCs w:val="32"/>
          <w:u w:val="single"/>
        </w:rPr>
        <w:t>É</w:t>
      </w:r>
      <w:r w:rsidR="00E5191F">
        <w:rPr>
          <w:rFonts w:cs="Arial"/>
          <w:b/>
          <w:color w:val="1F497D"/>
          <w:sz w:val="32"/>
          <w:szCs w:val="32"/>
          <w:u w:val="single"/>
        </w:rPr>
        <w:t>TICO</w:t>
      </w:r>
    </w:p>
    <w:p w14:paraId="656BCBEC" w14:textId="77777777" w:rsidR="00217079" w:rsidRDefault="00217079" w:rsidP="00217079">
      <w:pPr>
        <w:shd w:val="clear" w:color="auto" w:fill="DBE5F1"/>
        <w:jc w:val="center"/>
        <w:rPr>
          <w:rFonts w:cs="Arial"/>
          <w:b/>
          <w:color w:val="1F497D"/>
          <w:sz w:val="36"/>
          <w:szCs w:val="36"/>
        </w:rPr>
      </w:pPr>
    </w:p>
    <w:tbl>
      <w:tblPr>
        <w:tblW w:w="8664" w:type="dxa"/>
        <w:tblInd w:w="-10" w:type="dxa"/>
        <w:tblLayout w:type="fixed"/>
        <w:tblLook w:val="04A0" w:firstRow="1" w:lastRow="0" w:firstColumn="1" w:lastColumn="0" w:noHBand="0" w:noVBand="1"/>
      </w:tblPr>
      <w:tblGrid>
        <w:gridCol w:w="3804"/>
        <w:gridCol w:w="4860"/>
      </w:tblGrid>
      <w:tr w:rsidR="00486A1B" w14:paraId="0E0D2A7E" w14:textId="77777777" w:rsidTr="00804F16"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72C4866" w14:textId="77777777" w:rsidR="001C52D3" w:rsidRDefault="00486A1B" w:rsidP="006B44D1">
            <w:pPr>
              <w:autoSpaceDE w:val="0"/>
              <w:rPr>
                <w:rFonts w:cs="Arial"/>
                <w:b/>
                <w:color w:val="1F497D"/>
                <w:sz w:val="36"/>
                <w:szCs w:val="36"/>
              </w:rPr>
            </w:pPr>
            <w:r w:rsidRPr="00610ED3">
              <w:rPr>
                <w:rFonts w:cs="Arial"/>
                <w:b/>
                <w:color w:val="1F497D"/>
                <w:sz w:val="36"/>
                <w:szCs w:val="36"/>
              </w:rPr>
              <w:t>“DENUNCIANTE”</w:t>
            </w:r>
          </w:p>
          <w:p w14:paraId="737B0435" w14:textId="58E246B2" w:rsidR="00486A1B" w:rsidRDefault="006B44D1" w:rsidP="006B44D1">
            <w:pPr>
              <w:autoSpaceDE w:val="0"/>
              <w:rPr>
                <w:rFonts w:cs="Arial"/>
                <w:b/>
                <w:color w:val="1F497D"/>
                <w:sz w:val="36"/>
                <w:szCs w:val="36"/>
              </w:rPr>
            </w:pPr>
            <w:r>
              <w:rPr>
                <w:rFonts w:cs="Arial"/>
                <w:b/>
                <w:color w:val="1F497D"/>
                <w:sz w:val="36"/>
                <w:szCs w:val="36"/>
              </w:rPr>
              <w:t>(= INFORMANTE)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D5F89" w14:textId="77777777" w:rsidR="00486A1B" w:rsidRDefault="00486A1B">
            <w:pPr>
              <w:autoSpaceDE w:val="0"/>
              <w:snapToGrid w:val="0"/>
              <w:jc w:val="center"/>
              <w:rPr>
                <w:rFonts w:cs="Arial"/>
                <w:b/>
                <w:sz w:val="16"/>
                <w:szCs w:val="16"/>
                <w:u w:val="single"/>
              </w:rPr>
            </w:pPr>
            <w:r>
              <w:rPr>
                <w:rFonts w:cs="Arial"/>
                <w:b/>
                <w:sz w:val="16"/>
                <w:szCs w:val="16"/>
              </w:rPr>
              <w:t>-</w:t>
            </w:r>
            <w:r>
              <w:rPr>
                <w:rFonts w:cs="Arial"/>
                <w:b/>
                <w:sz w:val="16"/>
                <w:szCs w:val="16"/>
                <w:u w:val="single"/>
              </w:rPr>
              <w:t xml:space="preserve">PROTECCION DEL </w:t>
            </w:r>
            <w:r w:rsidR="006B44D1">
              <w:rPr>
                <w:rFonts w:cs="Arial"/>
                <w:b/>
                <w:sz w:val="16"/>
                <w:szCs w:val="16"/>
                <w:u w:val="single"/>
              </w:rPr>
              <w:t>INFORM</w:t>
            </w:r>
            <w:r>
              <w:rPr>
                <w:rFonts w:cs="Arial"/>
                <w:b/>
                <w:sz w:val="16"/>
                <w:szCs w:val="16"/>
                <w:u w:val="single"/>
              </w:rPr>
              <w:t>A</w:t>
            </w:r>
            <w:r w:rsidR="0032375A">
              <w:rPr>
                <w:rFonts w:cs="Arial"/>
                <w:b/>
                <w:sz w:val="16"/>
                <w:szCs w:val="16"/>
                <w:u w:val="single"/>
              </w:rPr>
              <w:t>N</w:t>
            </w:r>
            <w:r>
              <w:rPr>
                <w:rFonts w:cs="Arial"/>
                <w:b/>
                <w:sz w:val="16"/>
                <w:szCs w:val="16"/>
                <w:u w:val="single"/>
              </w:rPr>
              <w:t>TE.</w:t>
            </w:r>
          </w:p>
          <w:p w14:paraId="0626F565" w14:textId="77777777" w:rsidR="00486A1B" w:rsidRDefault="00486A1B">
            <w:pPr>
              <w:autoSpaceDE w:val="0"/>
              <w:snapToGrid w:val="0"/>
              <w:jc w:val="center"/>
              <w:rPr>
                <w:rFonts w:cs="Arial"/>
                <w:b/>
                <w:sz w:val="16"/>
                <w:szCs w:val="16"/>
                <w:u w:val="single"/>
              </w:rPr>
            </w:pPr>
          </w:p>
          <w:p w14:paraId="1FA0E961" w14:textId="77777777" w:rsidR="00486A1B" w:rsidRDefault="006B44D1" w:rsidP="00FA51EF">
            <w:pPr>
              <w:numPr>
                <w:ilvl w:val="0"/>
                <w:numId w:val="8"/>
              </w:numPr>
              <w:autoSpaceDE w:val="0"/>
              <w:snapToGrid w:val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Se garantiza que la identidad del informante</w:t>
            </w:r>
            <w:r w:rsidR="00486A1B">
              <w:rPr>
                <w:rFonts w:cs="Arial"/>
                <w:sz w:val="16"/>
                <w:szCs w:val="16"/>
              </w:rPr>
              <w:t xml:space="preserve"> se mantendrá </w:t>
            </w:r>
            <w:r w:rsidR="00486A1B">
              <w:rPr>
                <w:rFonts w:cs="Arial"/>
                <w:b/>
                <w:sz w:val="16"/>
                <w:szCs w:val="16"/>
              </w:rPr>
              <w:t>Confidencia</w:t>
            </w:r>
            <w:r w:rsidR="00486A1B">
              <w:rPr>
                <w:rFonts w:cs="Arial"/>
                <w:sz w:val="16"/>
                <w:szCs w:val="16"/>
              </w:rPr>
              <w:t>l, en todas las etapas del proceso.</w:t>
            </w:r>
          </w:p>
          <w:p w14:paraId="7B25DEDD" w14:textId="77777777" w:rsidR="00486A1B" w:rsidRDefault="006B44D1" w:rsidP="00FA51EF">
            <w:pPr>
              <w:numPr>
                <w:ilvl w:val="0"/>
                <w:numId w:val="8"/>
              </w:numPr>
              <w:autoSpaceDE w:val="0"/>
              <w:snapToGrid w:val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Se garantizará</w:t>
            </w:r>
            <w:r w:rsidR="0032375A">
              <w:rPr>
                <w:rFonts w:cs="Arial"/>
                <w:sz w:val="16"/>
                <w:szCs w:val="16"/>
              </w:rPr>
              <w:t xml:space="preserve"> el anonimato</w:t>
            </w:r>
            <w:r w:rsidR="00486A1B">
              <w:rPr>
                <w:rFonts w:cs="Arial"/>
                <w:sz w:val="16"/>
                <w:szCs w:val="16"/>
              </w:rPr>
              <w:t xml:space="preserve"> totalmente si se elige </w:t>
            </w:r>
            <w:r w:rsidR="00BD060A">
              <w:rPr>
                <w:rFonts w:cs="Arial"/>
                <w:sz w:val="16"/>
                <w:szCs w:val="16"/>
              </w:rPr>
              <w:t>como</w:t>
            </w:r>
            <w:r w:rsidR="00486A1B">
              <w:rPr>
                <w:rFonts w:cs="Arial"/>
                <w:sz w:val="16"/>
                <w:szCs w:val="16"/>
              </w:rPr>
              <w:t xml:space="preserve"> canal</w:t>
            </w:r>
            <w:r w:rsidR="00BD060A">
              <w:rPr>
                <w:rFonts w:cs="Arial"/>
                <w:sz w:val="16"/>
                <w:szCs w:val="16"/>
              </w:rPr>
              <w:t xml:space="preserve"> el </w:t>
            </w:r>
            <w:r w:rsidR="0032375A">
              <w:rPr>
                <w:rFonts w:cs="Arial"/>
                <w:sz w:val="16"/>
                <w:szCs w:val="16"/>
              </w:rPr>
              <w:t>Buzó</w:t>
            </w:r>
            <w:r w:rsidR="00486A1B">
              <w:rPr>
                <w:rFonts w:cs="Arial"/>
                <w:sz w:val="16"/>
                <w:szCs w:val="16"/>
              </w:rPr>
              <w:t>n</w:t>
            </w:r>
            <w:r w:rsidR="0032375A">
              <w:rPr>
                <w:rFonts w:cs="Arial"/>
                <w:sz w:val="16"/>
                <w:szCs w:val="16"/>
              </w:rPr>
              <w:t xml:space="preserve"> o mediante </w:t>
            </w:r>
            <w:r w:rsidR="00BD060A">
              <w:rPr>
                <w:rFonts w:cs="Arial"/>
                <w:sz w:val="16"/>
                <w:szCs w:val="16"/>
              </w:rPr>
              <w:t xml:space="preserve">correo postal al </w:t>
            </w:r>
            <w:proofErr w:type="gramStart"/>
            <w:r w:rsidR="00BD060A">
              <w:rPr>
                <w:rFonts w:cs="Arial"/>
                <w:sz w:val="16"/>
                <w:szCs w:val="16"/>
              </w:rPr>
              <w:t>Responsable</w:t>
            </w:r>
            <w:proofErr w:type="gramEnd"/>
            <w:r w:rsidR="00BD060A">
              <w:rPr>
                <w:rFonts w:cs="Arial"/>
                <w:sz w:val="16"/>
                <w:szCs w:val="16"/>
              </w:rPr>
              <w:t xml:space="preserve"> del Ca</w:t>
            </w:r>
            <w:r>
              <w:rPr>
                <w:rFonts w:cs="Arial"/>
                <w:sz w:val="16"/>
                <w:szCs w:val="16"/>
              </w:rPr>
              <w:t>nal, al domicilio de la empresa.</w:t>
            </w:r>
          </w:p>
          <w:p w14:paraId="76E3C010" w14:textId="77777777" w:rsidR="00486A1B" w:rsidRDefault="00BD060A" w:rsidP="00FA51EF">
            <w:pPr>
              <w:numPr>
                <w:ilvl w:val="0"/>
                <w:numId w:val="8"/>
              </w:numPr>
              <w:autoSpaceDE w:val="0"/>
              <w:snapToGrid w:val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En los demá</w:t>
            </w:r>
            <w:r w:rsidR="00486A1B">
              <w:rPr>
                <w:rFonts w:cs="Arial"/>
                <w:sz w:val="16"/>
                <w:szCs w:val="16"/>
              </w:rPr>
              <w:t>s Canales,</w:t>
            </w:r>
            <w:r>
              <w:rPr>
                <w:rFonts w:cs="Arial"/>
                <w:sz w:val="16"/>
                <w:szCs w:val="16"/>
              </w:rPr>
              <w:t xml:space="preserve"> </w:t>
            </w:r>
            <w:r w:rsidR="006B44D1">
              <w:rPr>
                <w:rFonts w:cs="Arial"/>
                <w:sz w:val="16"/>
                <w:szCs w:val="16"/>
              </w:rPr>
              <w:t xml:space="preserve">no se puede </w:t>
            </w:r>
            <w:r w:rsidR="005E0533">
              <w:rPr>
                <w:rFonts w:cs="Arial"/>
                <w:sz w:val="16"/>
                <w:szCs w:val="16"/>
              </w:rPr>
              <w:t xml:space="preserve">garantizar de forma </w:t>
            </w:r>
            <w:r w:rsidR="00486A1B">
              <w:rPr>
                <w:rFonts w:cs="Arial"/>
                <w:sz w:val="16"/>
                <w:szCs w:val="16"/>
              </w:rPr>
              <w:t>abs</w:t>
            </w:r>
            <w:r>
              <w:rPr>
                <w:rFonts w:cs="Arial"/>
                <w:sz w:val="16"/>
                <w:szCs w:val="16"/>
              </w:rPr>
              <w:t>ol</w:t>
            </w:r>
            <w:r w:rsidR="006B44D1">
              <w:rPr>
                <w:rFonts w:cs="Arial"/>
                <w:sz w:val="16"/>
                <w:szCs w:val="16"/>
              </w:rPr>
              <w:t xml:space="preserve">uta </w:t>
            </w:r>
            <w:r w:rsidR="00486A1B">
              <w:rPr>
                <w:rFonts w:cs="Arial"/>
                <w:sz w:val="16"/>
                <w:szCs w:val="16"/>
              </w:rPr>
              <w:t>el anonimato, tan solo en la medida que lo posibilite el canal elegido.  Las denuncias anónimas se habr</w:t>
            </w:r>
            <w:r w:rsidR="0032375A">
              <w:rPr>
                <w:rFonts w:cs="Arial"/>
                <w:sz w:val="16"/>
                <w:szCs w:val="16"/>
              </w:rPr>
              <w:t>án de realizar a través del Buzón</w:t>
            </w:r>
            <w:r w:rsidR="006B44D1">
              <w:rPr>
                <w:rFonts w:cs="Arial"/>
                <w:sz w:val="16"/>
                <w:szCs w:val="16"/>
              </w:rPr>
              <w:t xml:space="preserve"> o correo postal</w:t>
            </w:r>
            <w:r w:rsidR="0032375A">
              <w:rPr>
                <w:rFonts w:cs="Arial"/>
                <w:sz w:val="16"/>
                <w:szCs w:val="16"/>
              </w:rPr>
              <w:t xml:space="preserve">, para </w:t>
            </w:r>
            <w:r w:rsidR="00486A1B">
              <w:rPr>
                <w:rFonts w:cs="Arial"/>
                <w:sz w:val="16"/>
                <w:szCs w:val="16"/>
              </w:rPr>
              <w:t>poder garantizarse totalmente el anonimato.</w:t>
            </w:r>
          </w:p>
          <w:p w14:paraId="1A4C28B7" w14:textId="77777777" w:rsidR="00486A1B" w:rsidRDefault="00486A1B" w:rsidP="00FA51EF">
            <w:pPr>
              <w:numPr>
                <w:ilvl w:val="0"/>
                <w:numId w:val="8"/>
              </w:numPr>
              <w:autoSpaceDE w:val="0"/>
              <w:snapToGrid w:val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Se Garantiza la </w:t>
            </w:r>
            <w:r>
              <w:rPr>
                <w:rFonts w:cs="Arial"/>
                <w:b/>
                <w:sz w:val="16"/>
                <w:szCs w:val="16"/>
              </w:rPr>
              <w:t>ausencia de represalias</w:t>
            </w:r>
            <w:r>
              <w:rPr>
                <w:rFonts w:cs="Arial"/>
                <w:sz w:val="16"/>
                <w:szCs w:val="16"/>
              </w:rPr>
              <w:t xml:space="preserve"> para el denunciante.</w:t>
            </w:r>
          </w:p>
          <w:p w14:paraId="76C2B48B" w14:textId="77777777" w:rsidR="00486A1B" w:rsidRDefault="00486A1B" w:rsidP="00FA51EF">
            <w:pPr>
              <w:numPr>
                <w:ilvl w:val="0"/>
                <w:numId w:val="8"/>
              </w:numPr>
              <w:autoSpaceDE w:val="0"/>
              <w:snapToGrid w:val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Se cumplirá la Normativa de </w:t>
            </w:r>
            <w:r>
              <w:rPr>
                <w:rFonts w:cs="Arial"/>
                <w:b/>
                <w:sz w:val="16"/>
                <w:szCs w:val="16"/>
              </w:rPr>
              <w:t>Protección de Datos</w:t>
            </w:r>
            <w:r>
              <w:rPr>
                <w:rFonts w:cs="Arial"/>
                <w:sz w:val="16"/>
                <w:szCs w:val="16"/>
              </w:rPr>
              <w:t>.</w:t>
            </w:r>
          </w:p>
          <w:p w14:paraId="26951DF3" w14:textId="77777777" w:rsidR="00486A1B" w:rsidRDefault="00486A1B" w:rsidP="00FA51EF">
            <w:pPr>
              <w:numPr>
                <w:ilvl w:val="0"/>
                <w:numId w:val="8"/>
              </w:numPr>
              <w:autoSpaceDE w:val="0"/>
              <w:snapToGrid w:val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Queda </w:t>
            </w:r>
            <w:r w:rsidR="0032375A">
              <w:rPr>
                <w:rFonts w:cs="Arial"/>
                <w:b/>
                <w:sz w:val="16"/>
                <w:szCs w:val="16"/>
              </w:rPr>
              <w:t>prohibido</w:t>
            </w:r>
            <w:r w:rsidR="005E0533">
              <w:rPr>
                <w:rFonts w:cs="Arial"/>
                <w:b/>
                <w:sz w:val="16"/>
                <w:szCs w:val="16"/>
              </w:rPr>
              <w:t xml:space="preserve"> que</w:t>
            </w:r>
            <w:r w:rsidR="0032375A">
              <w:rPr>
                <w:rFonts w:cs="Arial"/>
                <w:b/>
                <w:sz w:val="16"/>
                <w:szCs w:val="16"/>
              </w:rPr>
              <w:t xml:space="preserve"> se transmitan </w:t>
            </w:r>
            <w:r>
              <w:rPr>
                <w:rFonts w:cs="Arial"/>
                <w:b/>
                <w:sz w:val="16"/>
                <w:szCs w:val="16"/>
              </w:rPr>
              <w:t>al denunciado</w:t>
            </w:r>
            <w:r>
              <w:rPr>
                <w:rFonts w:cs="Arial"/>
                <w:sz w:val="16"/>
                <w:szCs w:val="16"/>
              </w:rPr>
              <w:t xml:space="preserve"> la identidad y datos del </w:t>
            </w:r>
            <w:r w:rsidR="005E0533">
              <w:rPr>
                <w:rFonts w:cs="Arial"/>
                <w:sz w:val="16"/>
                <w:szCs w:val="16"/>
              </w:rPr>
              <w:t>informante</w:t>
            </w:r>
            <w:r>
              <w:rPr>
                <w:rFonts w:cs="Arial"/>
                <w:sz w:val="16"/>
                <w:szCs w:val="16"/>
              </w:rPr>
              <w:t>.</w:t>
            </w:r>
          </w:p>
          <w:p w14:paraId="41AACB05" w14:textId="77777777" w:rsidR="00486A1B" w:rsidRDefault="006B44D1" w:rsidP="00FA51EF">
            <w:pPr>
              <w:numPr>
                <w:ilvl w:val="0"/>
                <w:numId w:val="8"/>
              </w:numPr>
              <w:autoSpaceDE w:val="0"/>
              <w:snapToGrid w:val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No se divulgará</w:t>
            </w:r>
            <w:r w:rsidR="00486A1B">
              <w:rPr>
                <w:rFonts w:cs="Arial"/>
                <w:b/>
                <w:sz w:val="16"/>
                <w:szCs w:val="16"/>
              </w:rPr>
              <w:t>,</w:t>
            </w:r>
            <w:r w:rsidR="00486A1B">
              <w:rPr>
                <w:rFonts w:cs="Arial"/>
                <w:sz w:val="16"/>
                <w:szCs w:val="16"/>
              </w:rPr>
              <w:t xml:space="preserve"> </w:t>
            </w:r>
            <w:r w:rsidR="0032375A">
              <w:rPr>
                <w:rFonts w:cs="Arial"/>
                <w:b/>
                <w:sz w:val="16"/>
                <w:szCs w:val="16"/>
              </w:rPr>
              <w:t xml:space="preserve">fuera de los órganos </w:t>
            </w:r>
            <w:r w:rsidR="00486A1B">
              <w:rPr>
                <w:rFonts w:cs="Arial"/>
                <w:b/>
                <w:sz w:val="16"/>
                <w:szCs w:val="16"/>
              </w:rPr>
              <w:t>autorizados</w:t>
            </w:r>
            <w:r w:rsidR="00486A1B">
              <w:rPr>
                <w:rFonts w:cs="Arial"/>
                <w:sz w:val="16"/>
                <w:szCs w:val="16"/>
              </w:rPr>
              <w:t>,</w:t>
            </w:r>
            <w:r>
              <w:rPr>
                <w:rFonts w:cs="Arial"/>
                <w:sz w:val="16"/>
                <w:szCs w:val="16"/>
              </w:rPr>
              <w:t xml:space="preserve"> </w:t>
            </w:r>
            <w:r w:rsidR="00486A1B">
              <w:rPr>
                <w:rFonts w:cs="Arial"/>
                <w:sz w:val="16"/>
                <w:szCs w:val="16"/>
              </w:rPr>
              <w:t>el contenido de la denuncia</w:t>
            </w:r>
            <w:r w:rsidR="0032375A">
              <w:rPr>
                <w:rFonts w:cs="Arial"/>
                <w:sz w:val="16"/>
                <w:szCs w:val="16"/>
              </w:rPr>
              <w:t>.</w:t>
            </w:r>
          </w:p>
          <w:p w14:paraId="503B4D31" w14:textId="77777777" w:rsidR="00486A1B" w:rsidRDefault="00486A1B">
            <w:pPr>
              <w:autoSpaceDE w:val="0"/>
              <w:snapToGrid w:val="0"/>
              <w:rPr>
                <w:rFonts w:cs="Arial"/>
                <w:b/>
                <w:sz w:val="23"/>
                <w:szCs w:val="23"/>
              </w:rPr>
            </w:pPr>
          </w:p>
        </w:tc>
      </w:tr>
      <w:tr w:rsidR="00486A1B" w14:paraId="34529066" w14:textId="77777777" w:rsidTr="00804F16"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A23E783" w14:textId="77777777" w:rsidR="00486A1B" w:rsidRDefault="00486A1B">
            <w:pPr>
              <w:autoSpaceDE w:val="0"/>
              <w:rPr>
                <w:rFonts w:cs="Arial"/>
                <w:b/>
                <w:sz w:val="23"/>
                <w:szCs w:val="23"/>
              </w:rPr>
            </w:pP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547DC" w14:textId="77777777" w:rsidR="00486A1B" w:rsidRDefault="00486A1B">
            <w:pPr>
              <w:autoSpaceDE w:val="0"/>
              <w:snapToGrid w:val="0"/>
              <w:rPr>
                <w:rFonts w:cs="Arial"/>
                <w:b/>
                <w:sz w:val="23"/>
                <w:szCs w:val="23"/>
              </w:rPr>
            </w:pPr>
          </w:p>
        </w:tc>
      </w:tr>
      <w:tr w:rsidR="00804F16" w14:paraId="1ECBF1F4" w14:textId="77777777" w:rsidTr="00804F16"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E7A6BD9" w14:textId="77777777" w:rsidR="00804F16" w:rsidRDefault="00804F16" w:rsidP="00804F16">
            <w:pPr>
              <w:autoSpaceDE w:val="0"/>
              <w:rPr>
                <w:rFonts w:cs="Arial"/>
                <w:b/>
                <w:sz w:val="23"/>
                <w:szCs w:val="23"/>
              </w:rPr>
            </w:pPr>
            <w:r>
              <w:rPr>
                <w:rFonts w:cs="Arial"/>
                <w:b/>
                <w:sz w:val="23"/>
                <w:szCs w:val="23"/>
              </w:rPr>
              <w:t>APELLIDOS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Style w:val="Textodelmarcadordeposicin"/>
              </w:rPr>
              <w:id w:val="1158803707"/>
              <w:placeholder>
                <w:docPart w:val="086960995BB3490C9EB95DBA2855C2B6"/>
              </w:placeholder>
            </w:sdtPr>
            <w:sdtContent>
              <w:p w14:paraId="19885906" w14:textId="211B3691" w:rsidR="00804F16" w:rsidRPr="00804F16" w:rsidRDefault="00804F16" w:rsidP="00804F16">
                <w:pPr>
                  <w:rPr>
                    <w:color w:val="666666"/>
                  </w:rPr>
                </w:pPr>
                <w:r w:rsidRPr="00D554DC">
                  <w:rPr>
                    <w:rStyle w:val="Textodelmarcadordeposicin"/>
                  </w:rPr>
                  <w:t>Haga clic o pulse aquí para escribir texto.</w:t>
                </w:r>
              </w:p>
            </w:sdtContent>
          </w:sdt>
        </w:tc>
      </w:tr>
      <w:tr w:rsidR="00804F16" w14:paraId="6831EDCD" w14:textId="77777777" w:rsidTr="00804F16"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10DEF04" w14:textId="77777777" w:rsidR="00804F16" w:rsidRDefault="00804F16" w:rsidP="00804F16">
            <w:pPr>
              <w:autoSpaceDE w:val="0"/>
              <w:rPr>
                <w:rFonts w:cs="Arial"/>
                <w:b/>
                <w:sz w:val="23"/>
                <w:szCs w:val="23"/>
              </w:rPr>
            </w:pPr>
            <w:r>
              <w:rPr>
                <w:rFonts w:cs="Arial"/>
                <w:b/>
                <w:sz w:val="23"/>
                <w:szCs w:val="23"/>
              </w:rPr>
              <w:t>AREA/CENTRO AL QUE PERTENECE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Style w:val="Textodelmarcadordeposicin"/>
              </w:rPr>
              <w:id w:val="-1195616493"/>
              <w:placeholder>
                <w:docPart w:val="E667467681D44DD09D756F2A66E8E31B"/>
              </w:placeholder>
            </w:sdtPr>
            <w:sdtContent>
              <w:p w14:paraId="5E9729F8" w14:textId="4954FC43" w:rsidR="00804F16" w:rsidRDefault="00804F16" w:rsidP="00804F16">
                <w:pPr>
                  <w:rPr>
                    <w:rFonts w:cs="Arial"/>
                    <w:b/>
                    <w:sz w:val="23"/>
                    <w:szCs w:val="23"/>
                  </w:rPr>
                </w:pPr>
                <w:r w:rsidRPr="00D554DC">
                  <w:rPr>
                    <w:rStyle w:val="Textodelmarcadordeposicin"/>
                  </w:rPr>
                  <w:t>Haga clic o pulse aquí para escribir texto.</w:t>
                </w:r>
              </w:p>
            </w:sdtContent>
          </w:sdt>
        </w:tc>
      </w:tr>
      <w:tr w:rsidR="00804F16" w14:paraId="647EDD72" w14:textId="77777777" w:rsidTr="00804F16"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E7CC217" w14:textId="72B949F6" w:rsidR="00804F16" w:rsidRDefault="00804F16" w:rsidP="00804F16">
            <w:pPr>
              <w:autoSpaceDE w:val="0"/>
              <w:rPr>
                <w:rFonts w:cs="Arial"/>
                <w:b/>
                <w:sz w:val="23"/>
                <w:szCs w:val="23"/>
              </w:rPr>
            </w:pPr>
            <w:r>
              <w:rPr>
                <w:rFonts w:cs="Arial"/>
                <w:b/>
                <w:sz w:val="23"/>
                <w:szCs w:val="23"/>
              </w:rPr>
              <w:t xml:space="preserve">PUESTO DE TRABAJO 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Style w:val="Textodelmarcadordeposicin"/>
              </w:rPr>
              <w:id w:val="1092898309"/>
              <w:placeholder>
                <w:docPart w:val="73B0D34F7582493E846986332E027527"/>
              </w:placeholder>
            </w:sdtPr>
            <w:sdtContent>
              <w:p w14:paraId="732EC66B" w14:textId="57616D2E" w:rsidR="00804F16" w:rsidRDefault="00804F16" w:rsidP="00804F16">
                <w:pPr>
                  <w:rPr>
                    <w:rFonts w:cs="Arial"/>
                    <w:b/>
                    <w:sz w:val="23"/>
                    <w:szCs w:val="23"/>
                  </w:rPr>
                </w:pPr>
                <w:r w:rsidRPr="00D554DC">
                  <w:rPr>
                    <w:rStyle w:val="Textodelmarcadordeposicin"/>
                  </w:rPr>
                  <w:t>Haga clic o pulse aquí para escribir texto.</w:t>
                </w:r>
              </w:p>
            </w:sdtContent>
          </w:sdt>
        </w:tc>
      </w:tr>
      <w:tr w:rsidR="00804F16" w14:paraId="5F7D7EAE" w14:textId="77777777" w:rsidTr="00804F16"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6DA4434" w14:textId="2DF69A27" w:rsidR="00804F16" w:rsidRDefault="00804F16" w:rsidP="00804F16">
            <w:pPr>
              <w:autoSpaceDE w:val="0"/>
              <w:rPr>
                <w:rFonts w:cs="Arial"/>
                <w:b/>
                <w:sz w:val="23"/>
                <w:szCs w:val="23"/>
              </w:rPr>
            </w:pPr>
            <w:r>
              <w:rPr>
                <w:rFonts w:cs="Arial"/>
                <w:b/>
                <w:sz w:val="23"/>
                <w:szCs w:val="23"/>
              </w:rPr>
              <w:t>TELÉFONO</w:t>
            </w:r>
          </w:p>
        </w:tc>
        <w:sdt>
          <w:sdtPr>
            <w:rPr>
              <w:rStyle w:val="Textodelmarcadordeposicin"/>
            </w:rPr>
            <w:id w:val="-1400744603"/>
            <w:placeholder>
              <w:docPart w:val="E667467681D44DD09D756F2A66E8E31B"/>
            </w:placeholder>
          </w:sdtPr>
          <w:sdtContent>
            <w:tc>
              <w:tcPr>
                <w:tcW w:w="48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1E773D75" w14:textId="05D4F82D" w:rsidR="00804F16" w:rsidRPr="00D554DC" w:rsidRDefault="00804F16" w:rsidP="00804F16">
                <w:pPr>
                  <w:rPr>
                    <w:rStyle w:val="Textodelmarcadordeposicin"/>
                  </w:rPr>
                </w:pPr>
                <w:r w:rsidRPr="00D554DC">
                  <w:rPr>
                    <w:rStyle w:val="Textodelmarcadordeposicin"/>
                  </w:rPr>
                  <w:t>Haga clic o pulse aquí para escribir texto.</w:t>
                </w:r>
              </w:p>
            </w:tc>
          </w:sdtContent>
        </w:sdt>
      </w:tr>
      <w:tr w:rsidR="00804F16" w14:paraId="1DB14238" w14:textId="77777777" w:rsidTr="00804F16"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E0BFB0E" w14:textId="77777777" w:rsidR="00804F16" w:rsidRDefault="00804F16" w:rsidP="00804F16">
            <w:pPr>
              <w:autoSpaceDE w:val="0"/>
              <w:rPr>
                <w:rFonts w:cs="Arial"/>
                <w:b/>
                <w:sz w:val="23"/>
                <w:szCs w:val="23"/>
              </w:rPr>
            </w:pPr>
            <w:r>
              <w:rPr>
                <w:rFonts w:cs="Arial"/>
                <w:b/>
                <w:sz w:val="23"/>
                <w:szCs w:val="23"/>
              </w:rPr>
              <w:t>CORREO ELECTRONICO</w:t>
            </w:r>
          </w:p>
        </w:tc>
        <w:sdt>
          <w:sdtPr>
            <w:rPr>
              <w:rStyle w:val="Textodelmarcadordeposicin"/>
            </w:rPr>
            <w:id w:val="-751429790"/>
            <w:placeholder>
              <w:docPart w:val="E667467681D44DD09D756F2A66E8E31B"/>
            </w:placeholder>
          </w:sdtPr>
          <w:sdtContent>
            <w:tc>
              <w:tcPr>
                <w:tcW w:w="48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0CAB2B85" w14:textId="00A58993" w:rsidR="00804F16" w:rsidRDefault="00804F16" w:rsidP="00804F16">
                <w:pPr>
                  <w:rPr>
                    <w:rFonts w:cs="Arial"/>
                    <w:b/>
                    <w:sz w:val="23"/>
                    <w:szCs w:val="23"/>
                  </w:rPr>
                </w:pPr>
                <w:r w:rsidRPr="00D554DC">
                  <w:rPr>
                    <w:rStyle w:val="Textodelmarcadordeposicin"/>
                  </w:rPr>
                  <w:t>Haga clic o pulse aquí para escribir texto.</w:t>
                </w:r>
              </w:p>
            </w:tc>
          </w:sdtContent>
        </w:sdt>
      </w:tr>
    </w:tbl>
    <w:p w14:paraId="34461AF6" w14:textId="77777777" w:rsidR="00486A1B" w:rsidRDefault="00486A1B" w:rsidP="00486A1B">
      <w:pPr>
        <w:autoSpaceDE w:val="0"/>
        <w:rPr>
          <w:rFonts w:cs="Arial"/>
          <w:b/>
          <w:sz w:val="24"/>
          <w:szCs w:val="24"/>
        </w:rPr>
      </w:pPr>
    </w:p>
    <w:tbl>
      <w:tblPr>
        <w:tblW w:w="8664" w:type="dxa"/>
        <w:tblInd w:w="-10" w:type="dxa"/>
        <w:tblLayout w:type="fixed"/>
        <w:tblLook w:val="04A0" w:firstRow="1" w:lastRow="0" w:firstColumn="1" w:lastColumn="0" w:noHBand="0" w:noVBand="1"/>
      </w:tblPr>
      <w:tblGrid>
        <w:gridCol w:w="3804"/>
        <w:gridCol w:w="4860"/>
      </w:tblGrid>
      <w:tr w:rsidR="00486A1B" w14:paraId="01B4FE1E" w14:textId="77777777" w:rsidTr="00804F16"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0852730" w14:textId="77777777" w:rsidR="00486A1B" w:rsidRDefault="00486A1B">
            <w:pPr>
              <w:autoSpaceDE w:val="0"/>
              <w:rPr>
                <w:rFonts w:cs="Arial"/>
                <w:b/>
                <w:color w:val="1F497D"/>
                <w:sz w:val="36"/>
                <w:szCs w:val="36"/>
              </w:rPr>
            </w:pPr>
            <w:r>
              <w:rPr>
                <w:rFonts w:cs="Arial"/>
                <w:b/>
                <w:color w:val="1F497D"/>
                <w:sz w:val="36"/>
                <w:szCs w:val="36"/>
              </w:rPr>
              <w:t>“DENUNCIADO”</w:t>
            </w:r>
          </w:p>
          <w:p w14:paraId="0F3D0B6C" w14:textId="77777777" w:rsidR="00486A1B" w:rsidRDefault="00486A1B">
            <w:pPr>
              <w:autoSpaceDE w:val="0"/>
              <w:rPr>
                <w:rFonts w:cs="Arial"/>
                <w:b/>
                <w:sz w:val="23"/>
                <w:szCs w:val="23"/>
              </w:rPr>
            </w:pP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BDD71" w14:textId="77777777" w:rsidR="00486A1B" w:rsidRDefault="00486A1B">
            <w:pPr>
              <w:autoSpaceDE w:val="0"/>
              <w:snapToGrid w:val="0"/>
              <w:jc w:val="center"/>
              <w:rPr>
                <w:rFonts w:cs="Arial"/>
                <w:b/>
                <w:sz w:val="16"/>
                <w:szCs w:val="16"/>
                <w:u w:val="single"/>
              </w:rPr>
            </w:pPr>
            <w:r>
              <w:rPr>
                <w:rFonts w:cs="Arial"/>
                <w:b/>
                <w:sz w:val="16"/>
                <w:szCs w:val="16"/>
                <w:u w:val="single"/>
              </w:rPr>
              <w:t>PROTECCION DEL DENUNCIADO</w:t>
            </w:r>
          </w:p>
          <w:p w14:paraId="7A9B07A9" w14:textId="77777777" w:rsidR="00486A1B" w:rsidRDefault="00486A1B">
            <w:pPr>
              <w:autoSpaceDE w:val="0"/>
              <w:snapToGrid w:val="0"/>
              <w:jc w:val="center"/>
              <w:rPr>
                <w:rFonts w:cs="Arial"/>
                <w:b/>
                <w:sz w:val="16"/>
                <w:szCs w:val="16"/>
                <w:u w:val="single"/>
              </w:rPr>
            </w:pPr>
          </w:p>
          <w:p w14:paraId="2881CB28" w14:textId="6158AF4F" w:rsidR="00486A1B" w:rsidRDefault="00CB2CDE" w:rsidP="00FA51EF">
            <w:pPr>
              <w:numPr>
                <w:ilvl w:val="0"/>
                <w:numId w:val="9"/>
              </w:numPr>
              <w:autoSpaceDE w:val="0"/>
              <w:snapToGrid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Se garantiza que </w:t>
            </w:r>
            <w:r w:rsidR="005E0533">
              <w:rPr>
                <w:rFonts w:cs="Arial"/>
                <w:b/>
                <w:sz w:val="18"/>
                <w:szCs w:val="18"/>
              </w:rPr>
              <w:t xml:space="preserve">la </w:t>
            </w:r>
            <w:r w:rsidR="00486A1B">
              <w:rPr>
                <w:rFonts w:cs="Arial"/>
                <w:b/>
                <w:sz w:val="18"/>
                <w:szCs w:val="18"/>
              </w:rPr>
              <w:t xml:space="preserve">identidad del </w:t>
            </w:r>
            <w:r w:rsidR="001C52D3">
              <w:rPr>
                <w:rFonts w:cs="Arial"/>
                <w:b/>
                <w:sz w:val="18"/>
                <w:szCs w:val="18"/>
              </w:rPr>
              <w:t>denunciado</w:t>
            </w:r>
            <w:r w:rsidR="001C52D3">
              <w:rPr>
                <w:rFonts w:cs="Arial"/>
                <w:sz w:val="18"/>
                <w:szCs w:val="18"/>
              </w:rPr>
              <w:t xml:space="preserve"> se</w:t>
            </w:r>
            <w:r w:rsidR="00486A1B">
              <w:rPr>
                <w:rFonts w:cs="Arial"/>
                <w:sz w:val="18"/>
                <w:szCs w:val="18"/>
              </w:rPr>
              <w:t xml:space="preserve"> mantendrá </w:t>
            </w:r>
            <w:r w:rsidR="00486A1B">
              <w:rPr>
                <w:rFonts w:cs="Arial"/>
                <w:b/>
                <w:sz w:val="18"/>
                <w:szCs w:val="18"/>
              </w:rPr>
              <w:t>Confidencia</w:t>
            </w:r>
            <w:r w:rsidR="00486A1B">
              <w:rPr>
                <w:rFonts w:cs="Arial"/>
                <w:sz w:val="18"/>
                <w:szCs w:val="18"/>
              </w:rPr>
              <w:t>l, en todas las etapas del proceso, salvo para los órganos autorizados.</w:t>
            </w:r>
          </w:p>
          <w:p w14:paraId="165B76DB" w14:textId="77777777" w:rsidR="00486A1B" w:rsidRDefault="00486A1B" w:rsidP="00FA51EF">
            <w:pPr>
              <w:numPr>
                <w:ilvl w:val="0"/>
                <w:numId w:val="9"/>
              </w:numPr>
              <w:autoSpaceDE w:val="0"/>
              <w:snapToGrid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Se Garantiza</w:t>
            </w:r>
            <w:r w:rsidR="005E0533">
              <w:rPr>
                <w:rFonts w:cs="Arial"/>
                <w:b/>
                <w:sz w:val="18"/>
                <w:szCs w:val="18"/>
              </w:rPr>
              <w:t>n</w:t>
            </w:r>
            <w:r>
              <w:rPr>
                <w:rFonts w:cs="Arial"/>
                <w:b/>
                <w:sz w:val="18"/>
                <w:szCs w:val="18"/>
              </w:rPr>
              <w:t xml:space="preserve"> los derechos de los denunciados en el proceso </w:t>
            </w:r>
            <w:r>
              <w:rPr>
                <w:rFonts w:cs="Arial"/>
                <w:sz w:val="18"/>
                <w:szCs w:val="18"/>
              </w:rPr>
              <w:t xml:space="preserve">que se pueda seguir. </w:t>
            </w:r>
          </w:p>
          <w:p w14:paraId="4DEB614F" w14:textId="77777777" w:rsidR="00486A1B" w:rsidRDefault="00486A1B" w:rsidP="00FA51EF">
            <w:pPr>
              <w:numPr>
                <w:ilvl w:val="0"/>
                <w:numId w:val="9"/>
              </w:numPr>
              <w:autoSpaceDE w:val="0"/>
              <w:snapToGrid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Se cumplirá la Normativa de </w:t>
            </w:r>
            <w:r>
              <w:rPr>
                <w:rFonts w:cs="Arial"/>
                <w:b/>
                <w:sz w:val="18"/>
                <w:szCs w:val="18"/>
              </w:rPr>
              <w:t>Protección de Datos</w:t>
            </w:r>
            <w:r>
              <w:rPr>
                <w:rFonts w:cs="Arial"/>
                <w:sz w:val="18"/>
                <w:szCs w:val="18"/>
              </w:rPr>
              <w:t>.</w:t>
            </w:r>
          </w:p>
          <w:p w14:paraId="5A0104EA" w14:textId="77777777" w:rsidR="00486A1B" w:rsidRDefault="00486A1B" w:rsidP="00FA51EF">
            <w:pPr>
              <w:numPr>
                <w:ilvl w:val="0"/>
                <w:numId w:val="9"/>
              </w:numPr>
              <w:autoSpaceDE w:val="0"/>
              <w:snapToGrid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No se divulgar</w:t>
            </w:r>
            <w:r w:rsidR="00CB2CDE">
              <w:rPr>
                <w:rFonts w:cs="Arial"/>
                <w:b/>
                <w:sz w:val="18"/>
                <w:szCs w:val="18"/>
              </w:rPr>
              <w:t>á</w:t>
            </w:r>
            <w:r>
              <w:rPr>
                <w:rFonts w:cs="Arial"/>
                <w:b/>
                <w:sz w:val="18"/>
                <w:szCs w:val="18"/>
              </w:rPr>
              <w:t>,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Fonts w:cs="Arial"/>
                <w:b/>
                <w:sz w:val="18"/>
                <w:szCs w:val="18"/>
              </w:rPr>
              <w:t>fuera de los órganos autorizados</w:t>
            </w:r>
            <w:r w:rsidR="00CB2CDE">
              <w:rPr>
                <w:rFonts w:cs="Arial"/>
                <w:sz w:val="18"/>
                <w:szCs w:val="18"/>
              </w:rPr>
              <w:t>, el contenido de la denuncia.</w:t>
            </w:r>
          </w:p>
          <w:p w14:paraId="74267074" w14:textId="77777777" w:rsidR="00486A1B" w:rsidRDefault="00486A1B">
            <w:pPr>
              <w:autoSpaceDE w:val="0"/>
              <w:snapToGrid w:val="0"/>
              <w:rPr>
                <w:rFonts w:cs="Arial"/>
                <w:b/>
                <w:sz w:val="23"/>
                <w:szCs w:val="23"/>
              </w:rPr>
            </w:pPr>
          </w:p>
        </w:tc>
      </w:tr>
      <w:tr w:rsidR="00804F16" w14:paraId="075D4178" w14:textId="77777777" w:rsidTr="00804F16"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7856EA3" w14:textId="77777777" w:rsidR="00804F16" w:rsidRDefault="00804F16" w:rsidP="00804F16">
            <w:pPr>
              <w:autoSpaceDE w:val="0"/>
              <w:rPr>
                <w:rFonts w:cs="Arial"/>
                <w:b/>
                <w:sz w:val="23"/>
                <w:szCs w:val="23"/>
              </w:rPr>
            </w:pPr>
            <w:r>
              <w:rPr>
                <w:rFonts w:cs="Arial"/>
                <w:b/>
                <w:sz w:val="23"/>
                <w:szCs w:val="23"/>
              </w:rPr>
              <w:t>NOMBRE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Style w:val="Textodelmarcadordeposicin"/>
              </w:rPr>
              <w:id w:val="-953785063"/>
              <w:placeholder>
                <w:docPart w:val="205727C42A50408AB3C365B8BFFD3AE8"/>
              </w:placeholder>
            </w:sdtPr>
            <w:sdtContent>
              <w:p w14:paraId="74F21D5C" w14:textId="106B1C13" w:rsidR="00804F16" w:rsidRDefault="00804F16" w:rsidP="00804F16">
                <w:pPr>
                  <w:autoSpaceDE w:val="0"/>
                  <w:snapToGrid w:val="0"/>
                  <w:rPr>
                    <w:rFonts w:cs="Arial"/>
                    <w:b/>
                    <w:sz w:val="23"/>
                    <w:szCs w:val="23"/>
                  </w:rPr>
                </w:pPr>
                <w:r w:rsidRPr="00D554DC">
                  <w:rPr>
                    <w:rStyle w:val="Textodelmarcadordeposicin"/>
                  </w:rPr>
                  <w:t>Haga clic o pulse aquí para escribir texto.</w:t>
                </w:r>
              </w:p>
            </w:sdtContent>
          </w:sdt>
        </w:tc>
      </w:tr>
      <w:tr w:rsidR="00804F16" w14:paraId="66B5EE12" w14:textId="77777777" w:rsidTr="00804F16"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FA55391" w14:textId="77777777" w:rsidR="00804F16" w:rsidRDefault="00804F16" w:rsidP="00804F16">
            <w:pPr>
              <w:autoSpaceDE w:val="0"/>
              <w:rPr>
                <w:rFonts w:cs="Arial"/>
                <w:b/>
                <w:sz w:val="23"/>
                <w:szCs w:val="23"/>
              </w:rPr>
            </w:pPr>
            <w:r>
              <w:rPr>
                <w:rFonts w:cs="Arial"/>
                <w:b/>
                <w:sz w:val="23"/>
                <w:szCs w:val="23"/>
              </w:rPr>
              <w:t>APELLIDOS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Style w:val="Textodelmarcadordeposicin"/>
              </w:rPr>
              <w:id w:val="1063906146"/>
              <w:placeholder>
                <w:docPart w:val="5479FB1E61A44395B476B0799E688B19"/>
              </w:placeholder>
            </w:sdtPr>
            <w:sdtContent>
              <w:p w14:paraId="24839348" w14:textId="782DCE01" w:rsidR="00804F16" w:rsidRDefault="00804F16" w:rsidP="00804F16">
                <w:pPr>
                  <w:autoSpaceDE w:val="0"/>
                  <w:snapToGrid w:val="0"/>
                  <w:rPr>
                    <w:rFonts w:cs="Arial"/>
                    <w:b/>
                    <w:sz w:val="23"/>
                    <w:szCs w:val="23"/>
                  </w:rPr>
                </w:pPr>
                <w:r w:rsidRPr="00D554DC">
                  <w:rPr>
                    <w:rStyle w:val="Textodelmarcadordeposicin"/>
                  </w:rPr>
                  <w:t>Haga clic o pulse aquí para escribir texto.</w:t>
                </w:r>
              </w:p>
            </w:sdtContent>
          </w:sdt>
        </w:tc>
      </w:tr>
      <w:tr w:rsidR="00804F16" w14:paraId="1B6EBC64" w14:textId="77777777" w:rsidTr="00804F16"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C7B1C3A" w14:textId="77777777" w:rsidR="00804F16" w:rsidRDefault="00804F16" w:rsidP="00804F16">
            <w:pPr>
              <w:autoSpaceDE w:val="0"/>
              <w:rPr>
                <w:rFonts w:cs="Arial"/>
                <w:b/>
                <w:sz w:val="23"/>
                <w:szCs w:val="23"/>
              </w:rPr>
            </w:pPr>
            <w:r>
              <w:rPr>
                <w:rFonts w:cs="Arial"/>
                <w:b/>
                <w:sz w:val="23"/>
                <w:szCs w:val="23"/>
              </w:rPr>
              <w:t>AREA/CENTRO AL QUE PERTENECE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Style w:val="Textodelmarcadordeposicin"/>
              </w:rPr>
              <w:id w:val="-41758748"/>
              <w:placeholder>
                <w:docPart w:val="F976A00085AD463480A138A015F5E161"/>
              </w:placeholder>
            </w:sdtPr>
            <w:sdtContent>
              <w:p w14:paraId="49F6C84B" w14:textId="2B80468D" w:rsidR="00804F16" w:rsidRDefault="00804F16" w:rsidP="00804F16">
                <w:pPr>
                  <w:autoSpaceDE w:val="0"/>
                  <w:snapToGrid w:val="0"/>
                  <w:rPr>
                    <w:rFonts w:cs="Arial"/>
                    <w:b/>
                    <w:sz w:val="23"/>
                    <w:szCs w:val="23"/>
                  </w:rPr>
                </w:pPr>
                <w:r w:rsidRPr="00D554DC">
                  <w:rPr>
                    <w:rStyle w:val="Textodelmarcadordeposicin"/>
                  </w:rPr>
                  <w:t>Haga clic o pulse aquí para escribir texto.</w:t>
                </w:r>
              </w:p>
            </w:sdtContent>
          </w:sdt>
        </w:tc>
      </w:tr>
      <w:tr w:rsidR="00804F16" w14:paraId="7506DFBB" w14:textId="77777777" w:rsidTr="00804F16"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23E0553" w14:textId="77777777" w:rsidR="00804F16" w:rsidRDefault="00804F16" w:rsidP="00804F16">
            <w:pPr>
              <w:autoSpaceDE w:val="0"/>
              <w:rPr>
                <w:rFonts w:cs="Arial"/>
                <w:b/>
                <w:sz w:val="23"/>
                <w:szCs w:val="23"/>
              </w:rPr>
            </w:pPr>
            <w:r>
              <w:rPr>
                <w:rFonts w:cs="Arial"/>
                <w:b/>
                <w:sz w:val="23"/>
                <w:szCs w:val="23"/>
              </w:rPr>
              <w:t>PUESTO DE TRABAJO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Style w:val="Textodelmarcadordeposicin"/>
              </w:rPr>
              <w:id w:val="-720668644"/>
              <w:placeholder>
                <w:docPart w:val="BA186487AC3C4EC7A7A606D97705EE8D"/>
              </w:placeholder>
            </w:sdtPr>
            <w:sdtContent>
              <w:p w14:paraId="205EEF16" w14:textId="5017E52B" w:rsidR="00804F16" w:rsidRDefault="00804F16" w:rsidP="00804F16">
                <w:pPr>
                  <w:autoSpaceDE w:val="0"/>
                  <w:snapToGrid w:val="0"/>
                  <w:rPr>
                    <w:rFonts w:cs="Arial"/>
                    <w:b/>
                    <w:sz w:val="23"/>
                    <w:szCs w:val="23"/>
                  </w:rPr>
                </w:pPr>
                <w:r w:rsidRPr="00D554DC">
                  <w:rPr>
                    <w:rStyle w:val="Textodelmarcadordeposicin"/>
                  </w:rPr>
                  <w:t>Haga clic o pulse aquí para escribir texto.</w:t>
                </w:r>
              </w:p>
            </w:sdtContent>
          </w:sdt>
        </w:tc>
      </w:tr>
    </w:tbl>
    <w:p w14:paraId="23C1F761" w14:textId="77777777" w:rsidR="00486A1B" w:rsidRDefault="00486A1B" w:rsidP="00486A1B">
      <w:pPr>
        <w:autoSpaceDE w:val="0"/>
        <w:rPr>
          <w:rFonts w:cs="Arial"/>
          <w:b/>
          <w:sz w:val="24"/>
          <w:szCs w:val="24"/>
        </w:rPr>
      </w:pPr>
    </w:p>
    <w:p w14:paraId="633C142F" w14:textId="77777777" w:rsidR="00486A1B" w:rsidRDefault="00486A1B" w:rsidP="00486A1B">
      <w:pPr>
        <w:autoSpaceDE w:val="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br w:type="page"/>
      </w:r>
    </w:p>
    <w:tbl>
      <w:tblPr>
        <w:tblW w:w="8664" w:type="dxa"/>
        <w:tblInd w:w="-10" w:type="dxa"/>
        <w:tblLayout w:type="fixed"/>
        <w:tblLook w:val="04A0" w:firstRow="1" w:lastRow="0" w:firstColumn="1" w:lastColumn="0" w:noHBand="0" w:noVBand="1"/>
      </w:tblPr>
      <w:tblGrid>
        <w:gridCol w:w="1111"/>
        <w:gridCol w:w="1055"/>
        <w:gridCol w:w="1083"/>
        <w:gridCol w:w="130"/>
        <w:gridCol w:w="953"/>
        <w:gridCol w:w="1083"/>
        <w:gridCol w:w="1083"/>
        <w:gridCol w:w="1083"/>
        <w:gridCol w:w="1083"/>
      </w:tblGrid>
      <w:tr w:rsidR="00486A1B" w14:paraId="1511A733" w14:textId="77777777" w:rsidTr="00804F16">
        <w:tc>
          <w:tcPr>
            <w:tcW w:w="3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2DF4803" w14:textId="77777777" w:rsidR="00486A1B" w:rsidRDefault="00857CE6">
            <w:pPr>
              <w:autoSpaceDE w:val="0"/>
              <w:rPr>
                <w:rFonts w:cs="Arial"/>
                <w:b/>
                <w:sz w:val="32"/>
                <w:szCs w:val="32"/>
              </w:rPr>
            </w:pPr>
            <w:r>
              <w:rPr>
                <w:rFonts w:cs="Arial"/>
                <w:b/>
                <w:color w:val="1F497D"/>
                <w:sz w:val="32"/>
                <w:szCs w:val="32"/>
              </w:rPr>
              <w:lastRenderedPageBreak/>
              <w:t>“</w:t>
            </w:r>
            <w:r w:rsidR="00486A1B">
              <w:rPr>
                <w:rFonts w:cs="Arial"/>
                <w:b/>
                <w:color w:val="1F497D"/>
                <w:sz w:val="32"/>
                <w:szCs w:val="32"/>
              </w:rPr>
              <w:t>HECHOS DENUNCIADOS</w:t>
            </w:r>
            <w:r>
              <w:rPr>
                <w:rFonts w:cs="Arial"/>
                <w:b/>
                <w:color w:val="1F497D"/>
                <w:sz w:val="32"/>
                <w:szCs w:val="32"/>
              </w:rPr>
              <w:t>”</w:t>
            </w:r>
          </w:p>
        </w:tc>
        <w:tc>
          <w:tcPr>
            <w:tcW w:w="52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DA5503" w14:textId="77777777" w:rsidR="00486A1B" w:rsidRDefault="00486A1B" w:rsidP="00FA51EF">
            <w:pPr>
              <w:numPr>
                <w:ilvl w:val="0"/>
                <w:numId w:val="10"/>
              </w:numPr>
              <w:autoSpaceDE w:val="0"/>
              <w:snapToGrid w:val="0"/>
              <w:jc w:val="both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 xml:space="preserve">Veracidad de la información. </w:t>
            </w:r>
            <w:r w:rsidR="005E0533">
              <w:rPr>
                <w:rFonts w:cs="Arial"/>
                <w:sz w:val="16"/>
                <w:szCs w:val="16"/>
              </w:rPr>
              <w:t>El informa</w:t>
            </w:r>
            <w:r>
              <w:rPr>
                <w:rFonts w:cs="Arial"/>
                <w:sz w:val="16"/>
                <w:szCs w:val="16"/>
              </w:rPr>
              <w:t>nte responderá de la veracidad de los datos facilitados.</w:t>
            </w:r>
          </w:p>
          <w:p w14:paraId="44FC173A" w14:textId="77777777" w:rsidR="00486A1B" w:rsidRDefault="00486A1B" w:rsidP="00FA51EF">
            <w:pPr>
              <w:numPr>
                <w:ilvl w:val="0"/>
                <w:numId w:val="10"/>
              </w:numPr>
              <w:autoSpaceDE w:val="0"/>
              <w:snapToGrid w:val="0"/>
              <w:jc w:val="both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Todas las comu</w:t>
            </w:r>
            <w:r w:rsidR="00746616">
              <w:rPr>
                <w:rFonts w:cs="Arial"/>
                <w:b/>
                <w:sz w:val="16"/>
                <w:szCs w:val="16"/>
              </w:rPr>
              <w:t xml:space="preserve">nicaciones serán registradas y </w:t>
            </w:r>
            <w:r>
              <w:rPr>
                <w:rFonts w:cs="Arial"/>
                <w:b/>
                <w:sz w:val="16"/>
                <w:szCs w:val="16"/>
              </w:rPr>
              <w:t>analizadas</w:t>
            </w:r>
            <w:r>
              <w:rPr>
                <w:rFonts w:cs="Arial"/>
                <w:sz w:val="16"/>
                <w:szCs w:val="16"/>
              </w:rPr>
              <w:t>.</w:t>
            </w:r>
          </w:p>
          <w:p w14:paraId="1613DC52" w14:textId="77777777" w:rsidR="00486A1B" w:rsidRDefault="00486A1B" w:rsidP="00FA51EF">
            <w:pPr>
              <w:numPr>
                <w:ilvl w:val="0"/>
                <w:numId w:val="10"/>
              </w:numPr>
              <w:autoSpaceDE w:val="0"/>
              <w:snapToGrid w:val="0"/>
              <w:jc w:val="both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PAGOLA POLIURETANOS S</w:t>
            </w:r>
            <w:r w:rsidR="0032375A">
              <w:rPr>
                <w:rFonts w:cs="Arial"/>
                <w:b/>
                <w:sz w:val="16"/>
                <w:szCs w:val="16"/>
              </w:rPr>
              <w:t>.</w:t>
            </w:r>
            <w:r>
              <w:rPr>
                <w:rFonts w:cs="Arial"/>
                <w:b/>
                <w:sz w:val="16"/>
                <w:szCs w:val="16"/>
              </w:rPr>
              <w:t>A</w:t>
            </w:r>
            <w:r w:rsidR="0032375A">
              <w:rPr>
                <w:rFonts w:cs="Arial"/>
                <w:b/>
                <w:sz w:val="16"/>
                <w:szCs w:val="16"/>
              </w:rPr>
              <w:t>.</w:t>
            </w:r>
            <w:r>
              <w:rPr>
                <w:rFonts w:cs="Arial"/>
                <w:b/>
                <w:sz w:val="16"/>
                <w:szCs w:val="16"/>
              </w:rPr>
              <w:t xml:space="preserve">  se reserva el derecho a rechazar las denuncias falsas o improcedentes</w:t>
            </w:r>
            <w:r w:rsidR="00746616">
              <w:rPr>
                <w:rFonts w:cs="Arial"/>
                <w:sz w:val="16"/>
                <w:szCs w:val="16"/>
              </w:rPr>
              <w:t xml:space="preserve">, sin perjuicio de otras </w:t>
            </w:r>
            <w:r>
              <w:rPr>
                <w:rFonts w:cs="Arial"/>
                <w:sz w:val="16"/>
                <w:szCs w:val="16"/>
              </w:rPr>
              <w:t>acciones que procedan en derecho.</w:t>
            </w:r>
          </w:p>
          <w:p w14:paraId="12F7FDE0" w14:textId="77777777" w:rsidR="00486A1B" w:rsidRDefault="00486A1B" w:rsidP="00FA51EF">
            <w:pPr>
              <w:numPr>
                <w:ilvl w:val="0"/>
                <w:numId w:val="10"/>
              </w:numPr>
              <w:autoSpaceDE w:val="0"/>
              <w:snapToGrid w:val="0"/>
              <w:jc w:val="both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La comunicación de buena fe sobre trabajadores y usuarios u operaciones con indicios delictivos, no</w:t>
            </w:r>
            <w:r w:rsidRPr="00746616">
              <w:rPr>
                <w:rFonts w:cs="Arial"/>
                <w:b/>
                <w:sz w:val="16"/>
                <w:szCs w:val="16"/>
              </w:rPr>
              <w:t xml:space="preserve"> constituye violación</w:t>
            </w:r>
            <w:r>
              <w:rPr>
                <w:rFonts w:cs="Arial"/>
                <w:b/>
                <w:sz w:val="16"/>
                <w:szCs w:val="16"/>
              </w:rPr>
              <w:t xml:space="preserve"> del deber de secreto</w:t>
            </w:r>
            <w:r>
              <w:rPr>
                <w:rFonts w:cs="Arial"/>
                <w:sz w:val="16"/>
                <w:szCs w:val="16"/>
              </w:rPr>
              <w:t xml:space="preserve"> i</w:t>
            </w:r>
            <w:r w:rsidR="00746616">
              <w:rPr>
                <w:rFonts w:cs="Arial"/>
                <w:sz w:val="16"/>
                <w:szCs w:val="16"/>
              </w:rPr>
              <w:t xml:space="preserve">mpuestos por vía contractual o </w:t>
            </w:r>
            <w:r>
              <w:rPr>
                <w:rFonts w:cs="Arial"/>
                <w:sz w:val="16"/>
                <w:szCs w:val="16"/>
              </w:rPr>
              <w:t>reglamentaria, no implicar</w:t>
            </w:r>
            <w:r w:rsidR="00746616">
              <w:rPr>
                <w:rFonts w:cs="Arial"/>
                <w:sz w:val="16"/>
                <w:szCs w:val="16"/>
              </w:rPr>
              <w:t>á</w:t>
            </w:r>
            <w:r>
              <w:rPr>
                <w:rFonts w:cs="Arial"/>
                <w:sz w:val="16"/>
                <w:szCs w:val="16"/>
              </w:rPr>
              <w:t xml:space="preserve"> para los empleados</w:t>
            </w:r>
            <w:r w:rsidR="00746616">
              <w:rPr>
                <w:rFonts w:cs="Arial"/>
                <w:sz w:val="16"/>
                <w:szCs w:val="16"/>
              </w:rPr>
              <w:t xml:space="preserve"> y</w:t>
            </w:r>
            <w:r w:rsidR="005E0533">
              <w:rPr>
                <w:rFonts w:cs="Arial"/>
                <w:sz w:val="16"/>
                <w:szCs w:val="16"/>
              </w:rPr>
              <w:t xml:space="preserve"> </w:t>
            </w:r>
            <w:r>
              <w:rPr>
                <w:rFonts w:cs="Arial"/>
                <w:sz w:val="16"/>
                <w:szCs w:val="16"/>
              </w:rPr>
              <w:t>directivos ningún tipo de responsabilidad.</w:t>
            </w:r>
          </w:p>
          <w:p w14:paraId="4ED323CF" w14:textId="77777777" w:rsidR="00486A1B" w:rsidRDefault="00486A1B" w:rsidP="00FA51EF">
            <w:pPr>
              <w:numPr>
                <w:ilvl w:val="0"/>
                <w:numId w:val="10"/>
              </w:numPr>
              <w:autoSpaceDE w:val="0"/>
              <w:snapToGrid w:val="0"/>
              <w:jc w:val="both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Pueden comunicarse: irregularidades, incumplimientos, actos indebidos y comportamientos contrarios a la normativa interna </w:t>
            </w:r>
            <w:proofErr w:type="gramStart"/>
            <w:r>
              <w:rPr>
                <w:rFonts w:cs="Arial"/>
                <w:sz w:val="16"/>
                <w:szCs w:val="16"/>
              </w:rPr>
              <w:t xml:space="preserve">de  </w:t>
            </w:r>
            <w:r w:rsidR="0032375A" w:rsidRPr="0032375A">
              <w:rPr>
                <w:rFonts w:cs="Arial"/>
                <w:sz w:val="16"/>
                <w:szCs w:val="16"/>
              </w:rPr>
              <w:t>PAGOLA</w:t>
            </w:r>
            <w:proofErr w:type="gramEnd"/>
            <w:r w:rsidR="0032375A" w:rsidRPr="0032375A">
              <w:rPr>
                <w:rFonts w:cs="Arial"/>
                <w:sz w:val="16"/>
                <w:szCs w:val="16"/>
              </w:rPr>
              <w:t xml:space="preserve"> POLIURETANOS S.A.</w:t>
            </w:r>
            <w:r>
              <w:rPr>
                <w:rFonts w:cs="Arial"/>
                <w:sz w:val="16"/>
                <w:szCs w:val="16"/>
              </w:rPr>
              <w:t xml:space="preserve">, su Código Ético y legislación vigente y situaciones de riesgo, que se estén dando dentro de </w:t>
            </w:r>
            <w:r w:rsidR="0032375A" w:rsidRPr="0032375A">
              <w:rPr>
                <w:rFonts w:cs="Arial"/>
                <w:sz w:val="16"/>
                <w:szCs w:val="16"/>
              </w:rPr>
              <w:t>PAGOLA POLIURETANOS S.A.</w:t>
            </w:r>
            <w:r>
              <w:rPr>
                <w:rFonts w:cs="Arial"/>
                <w:b/>
                <w:sz w:val="24"/>
                <w:szCs w:val="24"/>
              </w:rPr>
              <w:t xml:space="preserve"> </w:t>
            </w:r>
          </w:p>
        </w:tc>
      </w:tr>
      <w:tr w:rsidR="00804F16" w14:paraId="123EB83B" w14:textId="77777777" w:rsidTr="00804F16">
        <w:tc>
          <w:tcPr>
            <w:tcW w:w="3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14811B0" w14:textId="77777777" w:rsidR="00804F16" w:rsidRDefault="00804F16" w:rsidP="00804F16">
            <w:pPr>
              <w:autoSpaceDE w:val="0"/>
              <w:rPr>
                <w:rFonts w:cs="Arial"/>
                <w:b/>
                <w:sz w:val="23"/>
                <w:szCs w:val="23"/>
              </w:rPr>
            </w:pPr>
            <w:r>
              <w:rPr>
                <w:rFonts w:cs="Arial"/>
                <w:b/>
                <w:sz w:val="23"/>
                <w:szCs w:val="23"/>
              </w:rPr>
              <w:t>FECHA DE COMISIÓN</w:t>
            </w:r>
          </w:p>
        </w:tc>
        <w:tc>
          <w:tcPr>
            <w:tcW w:w="52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Style w:val="Textodelmarcadordeposicin"/>
              </w:rPr>
              <w:id w:val="-401297386"/>
              <w:placeholder>
                <w:docPart w:val="2FB613409033476C87E04337719C03A7"/>
              </w:placeholder>
            </w:sdtPr>
            <w:sdtContent>
              <w:p w14:paraId="24DB75B0" w14:textId="1E3FAAD7" w:rsidR="00804F16" w:rsidRDefault="00804F16" w:rsidP="00804F16">
                <w:pPr>
                  <w:autoSpaceDE w:val="0"/>
                  <w:snapToGrid w:val="0"/>
                  <w:jc w:val="both"/>
                  <w:rPr>
                    <w:rFonts w:cs="Arial"/>
                    <w:b/>
                    <w:sz w:val="23"/>
                    <w:szCs w:val="23"/>
                  </w:rPr>
                </w:pPr>
                <w:r w:rsidRPr="00D554DC">
                  <w:rPr>
                    <w:rStyle w:val="Textodelmarcadordeposicin"/>
                  </w:rPr>
                  <w:t>Haga clic o pulse aquí para escribir texto.</w:t>
                </w:r>
              </w:p>
            </w:sdtContent>
          </w:sdt>
        </w:tc>
      </w:tr>
      <w:tr w:rsidR="00804F16" w14:paraId="0934B299" w14:textId="77777777" w:rsidTr="00804F16">
        <w:tc>
          <w:tcPr>
            <w:tcW w:w="3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B2E7A5E" w14:textId="77777777" w:rsidR="00804F16" w:rsidRDefault="00804F16" w:rsidP="00804F16">
            <w:pPr>
              <w:autoSpaceDE w:val="0"/>
              <w:rPr>
                <w:rFonts w:cs="Arial"/>
                <w:b/>
                <w:sz w:val="23"/>
                <w:szCs w:val="23"/>
              </w:rPr>
            </w:pPr>
            <w:r>
              <w:rPr>
                <w:rFonts w:cs="Arial"/>
                <w:b/>
                <w:sz w:val="23"/>
                <w:szCs w:val="23"/>
              </w:rPr>
              <w:t>FECHA DE CONOCIMIENTO DE LA COMISIÓN</w:t>
            </w:r>
          </w:p>
        </w:tc>
        <w:tc>
          <w:tcPr>
            <w:tcW w:w="52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Style w:val="Textodelmarcadordeposicin"/>
              </w:rPr>
              <w:id w:val="1307127466"/>
              <w:placeholder>
                <w:docPart w:val="2CCBC6F432F446CAB9B26BB1CE335F76"/>
              </w:placeholder>
            </w:sdtPr>
            <w:sdtContent>
              <w:p w14:paraId="11190DD7" w14:textId="6EA25E0D" w:rsidR="00804F16" w:rsidRDefault="00804F16" w:rsidP="00804F16">
                <w:pPr>
                  <w:autoSpaceDE w:val="0"/>
                  <w:snapToGrid w:val="0"/>
                  <w:rPr>
                    <w:rFonts w:cs="Arial"/>
                    <w:b/>
                    <w:sz w:val="23"/>
                    <w:szCs w:val="23"/>
                  </w:rPr>
                </w:pPr>
                <w:r w:rsidRPr="00D554DC">
                  <w:rPr>
                    <w:rStyle w:val="Textodelmarcadordeposicin"/>
                  </w:rPr>
                  <w:t>Haga clic o pulse aquí para escribir texto.</w:t>
                </w:r>
              </w:p>
            </w:sdtContent>
          </w:sdt>
        </w:tc>
      </w:tr>
      <w:tr w:rsidR="00804F16" w14:paraId="3056706E" w14:textId="77777777" w:rsidTr="00804F16">
        <w:tc>
          <w:tcPr>
            <w:tcW w:w="3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5B4419E" w14:textId="77777777" w:rsidR="00804F16" w:rsidRDefault="00804F16" w:rsidP="00804F16">
            <w:pPr>
              <w:autoSpaceDE w:val="0"/>
              <w:rPr>
                <w:rFonts w:cs="Arial"/>
                <w:b/>
                <w:sz w:val="23"/>
                <w:szCs w:val="23"/>
              </w:rPr>
            </w:pPr>
            <w:r>
              <w:rPr>
                <w:rFonts w:cs="Arial"/>
                <w:b/>
                <w:sz w:val="23"/>
                <w:szCs w:val="23"/>
              </w:rPr>
              <w:t>FECHA DE LA DENUNCIA*</w:t>
            </w:r>
          </w:p>
        </w:tc>
        <w:tc>
          <w:tcPr>
            <w:tcW w:w="52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Style w:val="Textodelmarcadordeposicin"/>
              </w:rPr>
              <w:id w:val="906339718"/>
              <w:placeholder>
                <w:docPart w:val="A93BC68903F14050A7A5851B745FEE48"/>
              </w:placeholder>
            </w:sdtPr>
            <w:sdtContent>
              <w:p w14:paraId="2F46206B" w14:textId="4A7A7664" w:rsidR="00804F16" w:rsidRDefault="00804F16" w:rsidP="00804F16">
                <w:pPr>
                  <w:autoSpaceDE w:val="0"/>
                  <w:snapToGrid w:val="0"/>
                  <w:rPr>
                    <w:rFonts w:cs="Arial"/>
                    <w:b/>
                    <w:sz w:val="23"/>
                    <w:szCs w:val="23"/>
                  </w:rPr>
                </w:pPr>
                <w:r w:rsidRPr="00D554DC">
                  <w:rPr>
                    <w:rStyle w:val="Textodelmarcadordeposicin"/>
                  </w:rPr>
                  <w:t>Haga clic o pulse aquí para escribir texto.</w:t>
                </w:r>
              </w:p>
            </w:sdtContent>
          </w:sdt>
        </w:tc>
      </w:tr>
      <w:tr w:rsidR="00804F16" w14:paraId="5DDDC51F" w14:textId="77777777" w:rsidTr="00804F16">
        <w:trPr>
          <w:trHeight w:val="1974"/>
        </w:trPr>
        <w:tc>
          <w:tcPr>
            <w:tcW w:w="3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F23F157" w14:textId="77777777" w:rsidR="00804F16" w:rsidRDefault="00804F16" w:rsidP="00804F16">
            <w:pPr>
              <w:autoSpaceDE w:val="0"/>
              <w:rPr>
                <w:rFonts w:cs="Arial"/>
                <w:b/>
                <w:sz w:val="23"/>
                <w:szCs w:val="23"/>
              </w:rPr>
            </w:pPr>
            <w:r>
              <w:rPr>
                <w:rFonts w:cs="Arial"/>
                <w:b/>
                <w:sz w:val="23"/>
                <w:szCs w:val="23"/>
              </w:rPr>
              <w:t>DESCRIPCIÓN DE LOS HECHOS DENUNCIADOS*</w:t>
            </w:r>
          </w:p>
          <w:p w14:paraId="20EE9E74" w14:textId="77777777" w:rsidR="00804F16" w:rsidRDefault="00804F16" w:rsidP="00804F16">
            <w:pPr>
              <w:autoSpaceDE w:val="0"/>
              <w:rPr>
                <w:rFonts w:cs="Arial"/>
                <w:b/>
                <w:sz w:val="23"/>
                <w:szCs w:val="23"/>
              </w:rPr>
            </w:pPr>
          </w:p>
          <w:p w14:paraId="7D4187C0" w14:textId="77777777" w:rsidR="00804F16" w:rsidRDefault="00804F16" w:rsidP="00804F16">
            <w:pPr>
              <w:autoSpaceDE w:val="0"/>
              <w:rPr>
                <w:rFonts w:cs="Arial"/>
                <w:b/>
                <w:sz w:val="23"/>
                <w:szCs w:val="23"/>
              </w:rPr>
            </w:pPr>
          </w:p>
        </w:tc>
        <w:tc>
          <w:tcPr>
            <w:tcW w:w="52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Style w:val="Textodelmarcadordeposicin"/>
              </w:rPr>
              <w:id w:val="1557580637"/>
              <w:placeholder>
                <w:docPart w:val="87F62520951C429597C758810F60F042"/>
              </w:placeholder>
            </w:sdtPr>
            <w:sdtContent>
              <w:p w14:paraId="000F1679" w14:textId="26AA9F48" w:rsidR="00804F16" w:rsidRDefault="00804F16" w:rsidP="00804F16">
                <w:pPr>
                  <w:autoSpaceDE w:val="0"/>
                  <w:snapToGrid w:val="0"/>
                  <w:rPr>
                    <w:rFonts w:cs="Arial"/>
                    <w:b/>
                    <w:sz w:val="23"/>
                    <w:szCs w:val="23"/>
                  </w:rPr>
                </w:pPr>
                <w:r w:rsidRPr="00D554DC">
                  <w:rPr>
                    <w:rStyle w:val="Textodelmarcadordeposicin"/>
                  </w:rPr>
                  <w:t>Haga clic o pulse aquí para escribir texto.</w:t>
                </w:r>
              </w:p>
            </w:sdtContent>
          </w:sdt>
        </w:tc>
      </w:tr>
      <w:tr w:rsidR="00804F16" w14:paraId="03EE2E05" w14:textId="77777777" w:rsidTr="00804F16">
        <w:trPr>
          <w:trHeight w:val="1029"/>
        </w:trPr>
        <w:tc>
          <w:tcPr>
            <w:tcW w:w="3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FE013B3" w14:textId="77777777" w:rsidR="00804F16" w:rsidRDefault="00804F16" w:rsidP="00804F16">
            <w:pPr>
              <w:autoSpaceDE w:val="0"/>
              <w:rPr>
                <w:rFonts w:cs="Arial"/>
                <w:b/>
                <w:sz w:val="23"/>
                <w:szCs w:val="23"/>
              </w:rPr>
            </w:pPr>
            <w:r>
              <w:rPr>
                <w:rFonts w:cs="Arial"/>
                <w:b/>
                <w:sz w:val="23"/>
                <w:szCs w:val="23"/>
              </w:rPr>
              <w:t>APORTACIÓN DE DOCUMENTOS PROBATORIOS</w:t>
            </w:r>
          </w:p>
          <w:p w14:paraId="72608E8B" w14:textId="77777777" w:rsidR="00804F16" w:rsidRDefault="00804F16" w:rsidP="00804F16">
            <w:pPr>
              <w:autoSpaceDE w:val="0"/>
              <w:rPr>
                <w:rFonts w:cs="Arial"/>
                <w:b/>
                <w:sz w:val="23"/>
                <w:szCs w:val="23"/>
              </w:rPr>
            </w:pPr>
          </w:p>
        </w:tc>
        <w:tc>
          <w:tcPr>
            <w:tcW w:w="52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Style w:val="Textodelmarcadordeposicin"/>
              </w:rPr>
              <w:id w:val="2033222301"/>
              <w:placeholder>
                <w:docPart w:val="FAFD1A2AEC164222A6FBEBDB0B0BC28F"/>
              </w:placeholder>
            </w:sdtPr>
            <w:sdtContent>
              <w:p w14:paraId="7D496680" w14:textId="239D9150" w:rsidR="00804F16" w:rsidRDefault="00804F16" w:rsidP="00804F16">
                <w:pPr>
                  <w:autoSpaceDE w:val="0"/>
                  <w:snapToGrid w:val="0"/>
                  <w:rPr>
                    <w:rFonts w:cs="Arial"/>
                    <w:b/>
                    <w:sz w:val="23"/>
                    <w:szCs w:val="23"/>
                  </w:rPr>
                </w:pPr>
                <w:r w:rsidRPr="00D554DC">
                  <w:rPr>
                    <w:rStyle w:val="Textodelmarcadordeposicin"/>
                  </w:rPr>
                  <w:t>Haga clic o pulse aquí para escribir texto.</w:t>
                </w:r>
              </w:p>
            </w:sdtContent>
          </w:sdt>
        </w:tc>
      </w:tr>
      <w:tr w:rsidR="00486A1B" w14:paraId="69760D43" w14:textId="77777777" w:rsidTr="00804F16">
        <w:trPr>
          <w:trHeight w:val="846"/>
        </w:trPr>
        <w:tc>
          <w:tcPr>
            <w:tcW w:w="86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68307C" w14:textId="77777777" w:rsidR="00486A1B" w:rsidRDefault="00486A1B">
            <w:pPr>
              <w:autoSpaceDE w:val="0"/>
              <w:snapToGrid w:val="0"/>
              <w:jc w:val="center"/>
              <w:rPr>
                <w:rFonts w:cs="Arial"/>
                <w:b/>
                <w:sz w:val="23"/>
                <w:szCs w:val="23"/>
              </w:rPr>
            </w:pPr>
            <w:r>
              <w:rPr>
                <w:rFonts w:cs="Arial"/>
                <w:b/>
                <w:sz w:val="23"/>
                <w:szCs w:val="23"/>
              </w:rPr>
              <w:t>PARA COMUNICACIONES ANONIMAS CREA TU CLAVE DE 8 DIGITOS,</w:t>
            </w:r>
          </w:p>
          <w:p w14:paraId="2F18E781" w14:textId="51959671" w:rsidR="00486A1B" w:rsidRDefault="00857CE6" w:rsidP="00857CE6">
            <w:pPr>
              <w:autoSpaceDE w:val="0"/>
              <w:snapToGrid w:val="0"/>
              <w:jc w:val="center"/>
              <w:rPr>
                <w:rFonts w:cs="Arial"/>
                <w:b/>
                <w:sz w:val="23"/>
                <w:szCs w:val="23"/>
              </w:rPr>
            </w:pPr>
            <w:r>
              <w:rPr>
                <w:rFonts w:cs="Arial"/>
                <w:b/>
                <w:sz w:val="23"/>
                <w:szCs w:val="23"/>
              </w:rPr>
              <w:t>Pon</w:t>
            </w:r>
            <w:r w:rsidR="00486A1B">
              <w:rPr>
                <w:rFonts w:cs="Arial"/>
                <w:b/>
                <w:sz w:val="23"/>
                <w:szCs w:val="23"/>
              </w:rPr>
              <w:t xml:space="preserve"> números</w:t>
            </w:r>
            <w:r w:rsidR="005E0533">
              <w:rPr>
                <w:rFonts w:cs="Arial"/>
                <w:b/>
                <w:sz w:val="23"/>
                <w:szCs w:val="23"/>
              </w:rPr>
              <w:t xml:space="preserve"> y/o Letras (evita palabras) y</w:t>
            </w:r>
            <w:r w:rsidR="00486A1B">
              <w:rPr>
                <w:rFonts w:cs="Arial"/>
                <w:b/>
                <w:sz w:val="23"/>
                <w:szCs w:val="23"/>
              </w:rPr>
              <w:t xml:space="preserve"> memoriza tu clave.</w:t>
            </w:r>
          </w:p>
        </w:tc>
      </w:tr>
      <w:tr w:rsidR="001C52D3" w:rsidRPr="001C52D3" w14:paraId="7C58CABF" w14:textId="77777777" w:rsidTr="00804F16">
        <w:trPr>
          <w:trHeight w:val="508"/>
        </w:trPr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Style w:val="Textodelmarcadordeposicin"/>
                <w:sz w:val="16"/>
                <w:szCs w:val="16"/>
              </w:rPr>
              <w:id w:val="2116786629"/>
              <w:placeholder>
                <w:docPart w:val="DefaultPlaceholder_-1854013440"/>
              </w:placeholder>
            </w:sdtPr>
            <w:sdtContent>
              <w:p w14:paraId="70E7B587" w14:textId="30EE3FE5" w:rsidR="001C52D3" w:rsidRPr="001C52D3" w:rsidRDefault="001C52D3" w:rsidP="001C52D3">
                <w:pPr>
                  <w:suppressAutoHyphens w:val="0"/>
                  <w:spacing w:after="160" w:line="259" w:lineRule="auto"/>
                  <w:jc w:val="both"/>
                  <w:rPr>
                    <w:rFonts w:cs="Arial"/>
                    <w:b/>
                    <w:sz w:val="16"/>
                    <w:szCs w:val="16"/>
                  </w:rPr>
                </w:pPr>
                <w:r w:rsidRPr="001C52D3">
                  <w:rPr>
                    <w:rStyle w:val="Textodelmarcadordeposicin"/>
                    <w:sz w:val="16"/>
                    <w:szCs w:val="16"/>
                  </w:rPr>
                  <w:t>Haga clic.</w:t>
                </w:r>
              </w:p>
            </w:sdtContent>
          </w:sdt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Style w:val="Textodelmarcadordeposicin"/>
                <w:sz w:val="16"/>
                <w:szCs w:val="16"/>
              </w:rPr>
              <w:id w:val="165521487"/>
              <w:placeholder>
                <w:docPart w:val="8CCCC7ACC67F44E4B523661E01AE6D37"/>
              </w:placeholder>
            </w:sdtPr>
            <w:sdtContent>
              <w:p w14:paraId="2173CCBC" w14:textId="77777777" w:rsidR="00804F16" w:rsidRDefault="00804F16" w:rsidP="00804F16">
                <w:pPr>
                  <w:suppressAutoHyphens w:val="0"/>
                  <w:spacing w:after="160" w:line="259" w:lineRule="auto"/>
                  <w:jc w:val="both"/>
                  <w:rPr>
                    <w:rStyle w:val="Textodelmarcadordeposicin"/>
                    <w:sz w:val="16"/>
                    <w:szCs w:val="16"/>
                  </w:rPr>
                </w:pPr>
                <w:r w:rsidRPr="001C52D3">
                  <w:rPr>
                    <w:rStyle w:val="Textodelmarcadordeposicin"/>
                    <w:sz w:val="16"/>
                    <w:szCs w:val="16"/>
                  </w:rPr>
                  <w:t>Haga clic.</w:t>
                </w:r>
              </w:p>
            </w:sdtContent>
          </w:sdt>
          <w:p w14:paraId="042BF55B" w14:textId="577B961C" w:rsidR="001C52D3" w:rsidRPr="001C52D3" w:rsidRDefault="001C52D3" w:rsidP="001C52D3">
            <w:pPr>
              <w:autoSpaceDE w:val="0"/>
              <w:snapToGrid w:val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Style w:val="Textodelmarcadordeposicin"/>
                <w:sz w:val="16"/>
                <w:szCs w:val="16"/>
              </w:rPr>
              <w:id w:val="-817800481"/>
              <w:placeholder>
                <w:docPart w:val="9443772905DA427E9B76745947B520B2"/>
              </w:placeholder>
            </w:sdtPr>
            <w:sdtContent>
              <w:p w14:paraId="3F3984B0" w14:textId="77777777" w:rsidR="00804F16" w:rsidRDefault="00804F16" w:rsidP="00804F16">
                <w:pPr>
                  <w:suppressAutoHyphens w:val="0"/>
                  <w:spacing w:after="160" w:line="259" w:lineRule="auto"/>
                  <w:jc w:val="both"/>
                  <w:rPr>
                    <w:rStyle w:val="Textodelmarcadordeposicin"/>
                    <w:sz w:val="16"/>
                    <w:szCs w:val="16"/>
                  </w:rPr>
                </w:pPr>
                <w:r w:rsidRPr="001C52D3">
                  <w:rPr>
                    <w:rStyle w:val="Textodelmarcadordeposicin"/>
                    <w:sz w:val="16"/>
                    <w:szCs w:val="16"/>
                  </w:rPr>
                  <w:t>Haga clic.</w:t>
                </w:r>
              </w:p>
            </w:sdtContent>
          </w:sdt>
          <w:p w14:paraId="25705A89" w14:textId="7B1E60FC" w:rsidR="001C52D3" w:rsidRPr="001C52D3" w:rsidRDefault="001C52D3" w:rsidP="001C52D3">
            <w:pPr>
              <w:autoSpaceDE w:val="0"/>
              <w:snapToGrid w:val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Style w:val="Textodelmarcadordeposicin"/>
                <w:sz w:val="16"/>
                <w:szCs w:val="16"/>
              </w:rPr>
              <w:id w:val="-276800255"/>
              <w:placeholder>
                <w:docPart w:val="82BF2D9A53CE4EDA9277D6388FE35691"/>
              </w:placeholder>
            </w:sdtPr>
            <w:sdtContent>
              <w:p w14:paraId="24639DC2" w14:textId="77777777" w:rsidR="00804F16" w:rsidRDefault="00804F16" w:rsidP="00804F16">
                <w:pPr>
                  <w:suppressAutoHyphens w:val="0"/>
                  <w:spacing w:after="160" w:line="259" w:lineRule="auto"/>
                  <w:jc w:val="both"/>
                  <w:rPr>
                    <w:rStyle w:val="Textodelmarcadordeposicin"/>
                    <w:sz w:val="16"/>
                    <w:szCs w:val="16"/>
                  </w:rPr>
                </w:pPr>
                <w:r w:rsidRPr="001C52D3">
                  <w:rPr>
                    <w:rStyle w:val="Textodelmarcadordeposicin"/>
                    <w:sz w:val="16"/>
                    <w:szCs w:val="16"/>
                  </w:rPr>
                  <w:t>Haga clic.</w:t>
                </w:r>
              </w:p>
            </w:sdtContent>
          </w:sdt>
          <w:p w14:paraId="624DEF44" w14:textId="25E27139" w:rsidR="001C52D3" w:rsidRPr="001C52D3" w:rsidRDefault="001C52D3" w:rsidP="001C52D3">
            <w:pPr>
              <w:autoSpaceDE w:val="0"/>
              <w:snapToGrid w:val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Style w:val="Textodelmarcadordeposicin"/>
                <w:sz w:val="16"/>
                <w:szCs w:val="16"/>
              </w:rPr>
              <w:id w:val="-797455829"/>
              <w:placeholder>
                <w:docPart w:val="3AB6C658A0BF4AE5A888BDA9940F5C47"/>
              </w:placeholder>
            </w:sdtPr>
            <w:sdtContent>
              <w:p w14:paraId="2049A97D" w14:textId="77777777" w:rsidR="00804F16" w:rsidRDefault="00804F16" w:rsidP="00804F16">
                <w:pPr>
                  <w:suppressAutoHyphens w:val="0"/>
                  <w:spacing w:after="160" w:line="259" w:lineRule="auto"/>
                  <w:jc w:val="both"/>
                  <w:rPr>
                    <w:rStyle w:val="Textodelmarcadordeposicin"/>
                    <w:sz w:val="16"/>
                    <w:szCs w:val="16"/>
                  </w:rPr>
                </w:pPr>
                <w:r w:rsidRPr="001C52D3">
                  <w:rPr>
                    <w:rStyle w:val="Textodelmarcadordeposicin"/>
                    <w:sz w:val="16"/>
                    <w:szCs w:val="16"/>
                  </w:rPr>
                  <w:t>Haga clic.</w:t>
                </w:r>
              </w:p>
            </w:sdtContent>
          </w:sdt>
          <w:p w14:paraId="62E0F811" w14:textId="32E2123D" w:rsidR="001C52D3" w:rsidRPr="001C52D3" w:rsidRDefault="001C52D3" w:rsidP="001C52D3">
            <w:pPr>
              <w:autoSpaceDE w:val="0"/>
              <w:snapToGrid w:val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Style w:val="Textodelmarcadordeposicin"/>
                <w:sz w:val="16"/>
                <w:szCs w:val="16"/>
              </w:rPr>
              <w:id w:val="397177039"/>
              <w:placeholder>
                <w:docPart w:val="5016A3A218AC4699A976C94EF5776549"/>
              </w:placeholder>
            </w:sdtPr>
            <w:sdtContent>
              <w:p w14:paraId="7FB748BF" w14:textId="77777777" w:rsidR="00804F16" w:rsidRDefault="00804F16" w:rsidP="00804F16">
                <w:pPr>
                  <w:suppressAutoHyphens w:val="0"/>
                  <w:spacing w:after="160" w:line="259" w:lineRule="auto"/>
                  <w:jc w:val="both"/>
                  <w:rPr>
                    <w:rStyle w:val="Textodelmarcadordeposicin"/>
                    <w:sz w:val="16"/>
                    <w:szCs w:val="16"/>
                  </w:rPr>
                </w:pPr>
                <w:r w:rsidRPr="001C52D3">
                  <w:rPr>
                    <w:rStyle w:val="Textodelmarcadordeposicin"/>
                    <w:sz w:val="16"/>
                    <w:szCs w:val="16"/>
                  </w:rPr>
                  <w:t>Haga clic.</w:t>
                </w:r>
              </w:p>
            </w:sdtContent>
          </w:sdt>
          <w:p w14:paraId="6B998162" w14:textId="3B728195" w:rsidR="001C52D3" w:rsidRPr="001C52D3" w:rsidRDefault="001C52D3" w:rsidP="001C52D3">
            <w:pPr>
              <w:autoSpaceDE w:val="0"/>
              <w:snapToGrid w:val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Style w:val="Textodelmarcadordeposicin"/>
                <w:sz w:val="16"/>
                <w:szCs w:val="16"/>
              </w:rPr>
              <w:id w:val="-21941697"/>
              <w:placeholder>
                <w:docPart w:val="72742AE864974009821E627EFB6F36D3"/>
              </w:placeholder>
            </w:sdtPr>
            <w:sdtContent>
              <w:p w14:paraId="7EF3DB82" w14:textId="77777777" w:rsidR="00804F16" w:rsidRDefault="00804F16" w:rsidP="00804F16">
                <w:pPr>
                  <w:suppressAutoHyphens w:val="0"/>
                  <w:spacing w:after="160" w:line="259" w:lineRule="auto"/>
                  <w:jc w:val="both"/>
                  <w:rPr>
                    <w:rStyle w:val="Textodelmarcadordeposicin"/>
                    <w:sz w:val="16"/>
                    <w:szCs w:val="16"/>
                  </w:rPr>
                </w:pPr>
                <w:r w:rsidRPr="001C52D3">
                  <w:rPr>
                    <w:rStyle w:val="Textodelmarcadordeposicin"/>
                    <w:sz w:val="16"/>
                    <w:szCs w:val="16"/>
                  </w:rPr>
                  <w:t>Haga clic.</w:t>
                </w:r>
              </w:p>
            </w:sdtContent>
          </w:sdt>
          <w:p w14:paraId="7B058B4D" w14:textId="16D66F24" w:rsidR="001C52D3" w:rsidRPr="001C52D3" w:rsidRDefault="001C52D3" w:rsidP="001C52D3">
            <w:pPr>
              <w:autoSpaceDE w:val="0"/>
              <w:snapToGrid w:val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Style w:val="Textodelmarcadordeposicin"/>
                <w:sz w:val="16"/>
                <w:szCs w:val="16"/>
              </w:rPr>
              <w:id w:val="1882211633"/>
              <w:placeholder>
                <w:docPart w:val="3C246ABD7EC34E928A27FE5943A1C4E2"/>
              </w:placeholder>
            </w:sdtPr>
            <w:sdtContent>
              <w:p w14:paraId="60F9388F" w14:textId="77777777" w:rsidR="00804F16" w:rsidRDefault="00804F16" w:rsidP="00804F16">
                <w:pPr>
                  <w:suppressAutoHyphens w:val="0"/>
                  <w:spacing w:after="160" w:line="259" w:lineRule="auto"/>
                  <w:jc w:val="both"/>
                  <w:rPr>
                    <w:rStyle w:val="Textodelmarcadordeposicin"/>
                    <w:sz w:val="16"/>
                    <w:szCs w:val="16"/>
                  </w:rPr>
                </w:pPr>
                <w:r w:rsidRPr="001C52D3">
                  <w:rPr>
                    <w:rStyle w:val="Textodelmarcadordeposicin"/>
                    <w:sz w:val="16"/>
                    <w:szCs w:val="16"/>
                  </w:rPr>
                  <w:t>Haga clic.</w:t>
                </w:r>
              </w:p>
            </w:sdtContent>
          </w:sdt>
          <w:p w14:paraId="1EBE0F2C" w14:textId="34A0C5F1" w:rsidR="001C52D3" w:rsidRPr="001C52D3" w:rsidRDefault="001C52D3" w:rsidP="001C52D3">
            <w:pPr>
              <w:autoSpaceDE w:val="0"/>
              <w:snapToGrid w:val="0"/>
              <w:rPr>
                <w:rFonts w:cs="Arial"/>
                <w:b/>
                <w:sz w:val="16"/>
                <w:szCs w:val="16"/>
              </w:rPr>
            </w:pPr>
          </w:p>
        </w:tc>
      </w:tr>
    </w:tbl>
    <w:p w14:paraId="560AE1B4" w14:textId="77777777" w:rsidR="001C52D3" w:rsidRDefault="001C52D3">
      <w:r>
        <w:br w:type="page"/>
      </w:r>
    </w:p>
    <w:tbl>
      <w:tblPr>
        <w:tblW w:w="0" w:type="auto"/>
        <w:tblInd w:w="-10" w:type="dxa"/>
        <w:tblLayout w:type="fixed"/>
        <w:tblLook w:val="04A0" w:firstRow="1" w:lastRow="0" w:firstColumn="1" w:lastColumn="0" w:noHBand="0" w:noVBand="1"/>
      </w:tblPr>
      <w:tblGrid>
        <w:gridCol w:w="8664"/>
      </w:tblGrid>
      <w:tr w:rsidR="00486A1B" w14:paraId="71034C24" w14:textId="77777777">
        <w:trPr>
          <w:trHeight w:val="846"/>
        </w:trPr>
        <w:tc>
          <w:tcPr>
            <w:tcW w:w="8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6F154" w14:textId="456530B8" w:rsidR="00706C31" w:rsidRDefault="00706C31">
            <w:pPr>
              <w:autoSpaceDE w:val="0"/>
              <w:snapToGrid w:val="0"/>
              <w:jc w:val="center"/>
              <w:rPr>
                <w:rFonts w:cs="Arial"/>
                <w:b/>
                <w:sz w:val="23"/>
                <w:szCs w:val="23"/>
                <w:u w:val="single"/>
              </w:rPr>
            </w:pPr>
          </w:p>
          <w:p w14:paraId="09450BBF" w14:textId="77777777" w:rsidR="00486A1B" w:rsidRDefault="00486A1B">
            <w:pPr>
              <w:autoSpaceDE w:val="0"/>
              <w:snapToGrid w:val="0"/>
              <w:jc w:val="center"/>
              <w:rPr>
                <w:rFonts w:cs="Arial"/>
                <w:b/>
                <w:sz w:val="23"/>
                <w:szCs w:val="23"/>
                <w:u w:val="single"/>
              </w:rPr>
            </w:pPr>
            <w:r>
              <w:rPr>
                <w:rFonts w:cs="Arial"/>
                <w:b/>
                <w:sz w:val="23"/>
                <w:szCs w:val="23"/>
                <w:u w:val="single"/>
              </w:rPr>
              <w:t>IMPORTANTE COMUNICACIONES ANONIMAS</w:t>
            </w:r>
          </w:p>
          <w:p w14:paraId="38E044FA" w14:textId="77777777" w:rsidR="00486A1B" w:rsidRDefault="00486A1B">
            <w:pPr>
              <w:autoSpaceDE w:val="0"/>
              <w:snapToGrid w:val="0"/>
              <w:rPr>
                <w:rFonts w:cs="Arial"/>
                <w:b/>
                <w:sz w:val="23"/>
                <w:szCs w:val="23"/>
              </w:rPr>
            </w:pPr>
          </w:p>
          <w:p w14:paraId="0EC2F334" w14:textId="77777777" w:rsidR="00486A1B" w:rsidRDefault="00486A1B">
            <w:pPr>
              <w:autoSpaceDE w:val="0"/>
              <w:snapToGrid w:val="0"/>
              <w:rPr>
                <w:rFonts w:cs="Arial"/>
                <w:b/>
                <w:sz w:val="23"/>
                <w:szCs w:val="23"/>
              </w:rPr>
            </w:pPr>
            <w:r>
              <w:rPr>
                <w:rFonts w:cs="Arial"/>
                <w:b/>
                <w:sz w:val="23"/>
                <w:szCs w:val="23"/>
              </w:rPr>
              <w:t>De querer que tu denuncia sea ANONIMA, crea tu clave rellenando con Números y/o Letras estas 8 casillas.  Y apúntate tu clave.</w:t>
            </w:r>
          </w:p>
          <w:p w14:paraId="67F8D732" w14:textId="77777777" w:rsidR="00486A1B" w:rsidRDefault="00486A1B">
            <w:pPr>
              <w:autoSpaceDE w:val="0"/>
              <w:snapToGrid w:val="0"/>
              <w:rPr>
                <w:rFonts w:cs="Arial"/>
                <w:b/>
                <w:sz w:val="23"/>
                <w:szCs w:val="23"/>
              </w:rPr>
            </w:pPr>
          </w:p>
          <w:p w14:paraId="50649A0A" w14:textId="77777777" w:rsidR="00486A1B" w:rsidRDefault="00486A1B">
            <w:pPr>
              <w:autoSpaceDE w:val="0"/>
              <w:snapToGrid w:val="0"/>
              <w:rPr>
                <w:rFonts w:cs="Arial"/>
                <w:b/>
                <w:sz w:val="23"/>
                <w:szCs w:val="23"/>
              </w:rPr>
            </w:pPr>
            <w:r>
              <w:rPr>
                <w:rFonts w:cs="Arial"/>
                <w:b/>
                <w:sz w:val="23"/>
                <w:szCs w:val="23"/>
              </w:rPr>
              <w:t>-Para informarte del acuse de recibo y /o pedirte más información, se hará mediante publicación en el Tablón de anuncios de la Organización, dándote tu posición 1ª,</w:t>
            </w:r>
            <w:r w:rsidR="00706C31">
              <w:rPr>
                <w:rFonts w:cs="Arial"/>
                <w:b/>
                <w:sz w:val="23"/>
                <w:szCs w:val="23"/>
              </w:rPr>
              <w:t xml:space="preserve"> </w:t>
            </w:r>
            <w:r>
              <w:rPr>
                <w:rFonts w:cs="Arial"/>
                <w:b/>
                <w:sz w:val="23"/>
                <w:szCs w:val="23"/>
              </w:rPr>
              <w:t xml:space="preserve">3ª y 5ª </w:t>
            </w:r>
          </w:p>
          <w:p w14:paraId="3E765BA8" w14:textId="77777777" w:rsidR="00486A1B" w:rsidRDefault="00706C31">
            <w:pPr>
              <w:autoSpaceDE w:val="0"/>
              <w:snapToGrid w:val="0"/>
              <w:rPr>
                <w:rFonts w:cs="Arial"/>
                <w:b/>
                <w:sz w:val="23"/>
                <w:szCs w:val="23"/>
              </w:rPr>
            </w:pPr>
            <w:r>
              <w:rPr>
                <w:rFonts w:cs="Arial"/>
                <w:b/>
                <w:sz w:val="23"/>
                <w:szCs w:val="23"/>
              </w:rPr>
              <w:t>y</w:t>
            </w:r>
            <w:r w:rsidR="00486A1B">
              <w:rPr>
                <w:rFonts w:cs="Arial"/>
                <w:b/>
                <w:sz w:val="23"/>
                <w:szCs w:val="23"/>
              </w:rPr>
              <w:t xml:space="preserve"> poniendo asterisco en las posiciones que </w:t>
            </w:r>
            <w:r>
              <w:rPr>
                <w:rFonts w:cs="Arial"/>
                <w:b/>
                <w:sz w:val="23"/>
                <w:szCs w:val="23"/>
              </w:rPr>
              <w:t>de la contraseña que se ocultan.</w:t>
            </w:r>
          </w:p>
          <w:p w14:paraId="5DA716B1" w14:textId="77777777" w:rsidR="00486A1B" w:rsidRDefault="00486A1B">
            <w:pPr>
              <w:autoSpaceDE w:val="0"/>
              <w:snapToGrid w:val="0"/>
              <w:rPr>
                <w:rFonts w:cs="Arial"/>
                <w:b/>
                <w:sz w:val="23"/>
                <w:szCs w:val="23"/>
              </w:rPr>
            </w:pPr>
          </w:p>
          <w:p w14:paraId="6E1E7C42" w14:textId="77777777" w:rsidR="00486A1B" w:rsidRDefault="00486A1B">
            <w:pPr>
              <w:autoSpaceDE w:val="0"/>
              <w:snapToGrid w:val="0"/>
              <w:rPr>
                <w:rFonts w:cs="Arial"/>
                <w:b/>
                <w:sz w:val="23"/>
                <w:szCs w:val="23"/>
              </w:rPr>
            </w:pPr>
            <w:r>
              <w:rPr>
                <w:rFonts w:cs="Arial"/>
                <w:b/>
                <w:sz w:val="23"/>
                <w:szCs w:val="23"/>
              </w:rPr>
              <w:t xml:space="preserve">-Para responder a nuestras peticiones de información o si nos quieres facilitar información complementaria, identifícate con las posiciones </w:t>
            </w:r>
            <w:proofErr w:type="gramStart"/>
            <w:r>
              <w:rPr>
                <w:rFonts w:cs="Arial"/>
                <w:b/>
                <w:sz w:val="23"/>
                <w:szCs w:val="23"/>
              </w:rPr>
              <w:t>2ª,4ª</w:t>
            </w:r>
            <w:proofErr w:type="gramEnd"/>
            <w:r>
              <w:rPr>
                <w:rFonts w:cs="Arial"/>
                <w:b/>
                <w:sz w:val="23"/>
                <w:szCs w:val="23"/>
              </w:rPr>
              <w:t>,6ª,7ª y 8ª</w:t>
            </w:r>
          </w:p>
          <w:p w14:paraId="2291E8C3" w14:textId="77777777" w:rsidR="00217079" w:rsidRDefault="00217079">
            <w:pPr>
              <w:autoSpaceDE w:val="0"/>
              <w:snapToGrid w:val="0"/>
              <w:rPr>
                <w:rFonts w:cs="Arial"/>
                <w:b/>
                <w:sz w:val="23"/>
                <w:szCs w:val="23"/>
              </w:rPr>
            </w:pPr>
          </w:p>
          <w:p w14:paraId="529B532F" w14:textId="77777777" w:rsidR="00746616" w:rsidRDefault="00746616">
            <w:pPr>
              <w:autoSpaceDE w:val="0"/>
              <w:snapToGrid w:val="0"/>
              <w:rPr>
                <w:rFonts w:cs="Arial"/>
                <w:b/>
                <w:sz w:val="23"/>
                <w:szCs w:val="23"/>
              </w:rPr>
            </w:pPr>
            <w:r>
              <w:rPr>
                <w:rFonts w:cs="Arial"/>
                <w:b/>
                <w:sz w:val="23"/>
                <w:szCs w:val="23"/>
              </w:rPr>
              <w:t>A continuación, se expone un ejemplo.</w:t>
            </w:r>
          </w:p>
          <w:p w14:paraId="2BD323D1" w14:textId="77777777" w:rsidR="00746616" w:rsidRDefault="00746616">
            <w:pPr>
              <w:autoSpaceDE w:val="0"/>
              <w:snapToGrid w:val="0"/>
              <w:rPr>
                <w:rFonts w:cs="Arial"/>
                <w:b/>
                <w:sz w:val="23"/>
                <w:szCs w:val="23"/>
              </w:rPr>
            </w:pPr>
          </w:p>
          <w:p w14:paraId="5E11D86C" w14:textId="77777777" w:rsidR="00486A1B" w:rsidRDefault="00486A1B" w:rsidP="00706C31">
            <w:pPr>
              <w:autoSpaceDE w:val="0"/>
              <w:snapToGrid w:val="0"/>
              <w:rPr>
                <w:rFonts w:cs="Arial"/>
                <w:b/>
                <w:sz w:val="23"/>
                <w:szCs w:val="23"/>
              </w:rPr>
            </w:pPr>
            <w:r w:rsidRPr="00706C31">
              <w:rPr>
                <w:rFonts w:cs="Arial"/>
                <w:b/>
                <w:sz w:val="23"/>
                <w:szCs w:val="23"/>
                <w:u w:val="single"/>
              </w:rPr>
              <w:t>Ejemplo</w:t>
            </w:r>
            <w:r>
              <w:rPr>
                <w:rFonts w:cs="Arial"/>
                <w:b/>
                <w:sz w:val="23"/>
                <w:szCs w:val="23"/>
              </w:rPr>
              <w:t>:</w:t>
            </w:r>
          </w:p>
          <w:p w14:paraId="6DA89CB8" w14:textId="77777777" w:rsidR="00706C31" w:rsidRDefault="00706C31">
            <w:pPr>
              <w:autoSpaceDE w:val="0"/>
              <w:snapToGrid w:val="0"/>
              <w:jc w:val="center"/>
              <w:rPr>
                <w:rFonts w:cs="Arial"/>
                <w:b/>
                <w:sz w:val="23"/>
                <w:szCs w:val="23"/>
              </w:rPr>
            </w:pPr>
          </w:p>
          <w:p w14:paraId="789137DA" w14:textId="77777777" w:rsidR="00486A1B" w:rsidRDefault="00486A1B">
            <w:pPr>
              <w:autoSpaceDE w:val="0"/>
              <w:snapToGrid w:val="0"/>
              <w:rPr>
                <w:rFonts w:cs="Arial"/>
                <w:b/>
                <w:sz w:val="23"/>
                <w:szCs w:val="23"/>
              </w:rPr>
            </w:pPr>
            <w:r>
              <w:rPr>
                <w:rFonts w:cs="Arial"/>
                <w:b/>
                <w:sz w:val="23"/>
                <w:szCs w:val="23"/>
              </w:rPr>
              <w:t xml:space="preserve">Si </w:t>
            </w:r>
            <w:r w:rsidR="00217079">
              <w:rPr>
                <w:rFonts w:cs="Arial"/>
                <w:b/>
                <w:sz w:val="23"/>
                <w:szCs w:val="23"/>
              </w:rPr>
              <w:t>la c</w:t>
            </w:r>
            <w:r>
              <w:rPr>
                <w:rFonts w:cs="Arial"/>
                <w:b/>
                <w:sz w:val="23"/>
                <w:szCs w:val="23"/>
              </w:rPr>
              <w:t>lave de</w:t>
            </w:r>
            <w:r w:rsidR="00746616">
              <w:rPr>
                <w:rFonts w:cs="Arial"/>
                <w:b/>
                <w:sz w:val="23"/>
                <w:szCs w:val="23"/>
              </w:rPr>
              <w:t xml:space="preserve"> 8 dígitos creada por tí</w:t>
            </w:r>
            <w:r w:rsidR="00706C31">
              <w:rPr>
                <w:rFonts w:cs="Arial"/>
                <w:b/>
                <w:sz w:val="23"/>
                <w:szCs w:val="23"/>
              </w:rPr>
              <w:t xml:space="preserve"> fuese</w:t>
            </w:r>
            <w:r>
              <w:rPr>
                <w:rFonts w:cs="Arial"/>
                <w:b/>
                <w:sz w:val="23"/>
                <w:szCs w:val="23"/>
              </w:rPr>
              <w:t xml:space="preserve">: 1-2-3-4-5-6-7-8  </w:t>
            </w:r>
          </w:p>
          <w:p w14:paraId="76188D85" w14:textId="77777777" w:rsidR="00486A1B" w:rsidRDefault="00486A1B">
            <w:pPr>
              <w:autoSpaceDE w:val="0"/>
              <w:snapToGrid w:val="0"/>
              <w:rPr>
                <w:rFonts w:cs="Arial"/>
                <w:b/>
                <w:sz w:val="23"/>
                <w:szCs w:val="23"/>
              </w:rPr>
            </w:pPr>
          </w:p>
          <w:p w14:paraId="26FA13BD" w14:textId="77777777" w:rsidR="00486A1B" w:rsidRDefault="00486A1B">
            <w:pPr>
              <w:autoSpaceDE w:val="0"/>
              <w:snapToGrid w:val="0"/>
              <w:rPr>
                <w:rFonts w:cs="Arial"/>
                <w:b/>
                <w:sz w:val="23"/>
                <w:szCs w:val="23"/>
              </w:rPr>
            </w:pPr>
            <w:r>
              <w:rPr>
                <w:rFonts w:cs="Arial"/>
                <w:b/>
                <w:sz w:val="23"/>
                <w:szCs w:val="23"/>
              </w:rPr>
              <w:t xml:space="preserve">Se contactaría </w:t>
            </w:r>
            <w:r w:rsidR="00706C31">
              <w:rPr>
                <w:rFonts w:cs="Arial"/>
                <w:b/>
                <w:sz w:val="23"/>
                <w:szCs w:val="23"/>
              </w:rPr>
              <w:t xml:space="preserve">poniendo la contraseña </w:t>
            </w:r>
            <w:r>
              <w:rPr>
                <w:rFonts w:cs="Arial"/>
                <w:b/>
                <w:sz w:val="23"/>
                <w:szCs w:val="23"/>
              </w:rPr>
              <w:t xml:space="preserve">de esta manera: 1*3*5*** </w:t>
            </w:r>
          </w:p>
          <w:p w14:paraId="62D40D34" w14:textId="77777777" w:rsidR="00486A1B" w:rsidRDefault="00486A1B">
            <w:pPr>
              <w:autoSpaceDE w:val="0"/>
              <w:snapToGrid w:val="0"/>
              <w:rPr>
                <w:rFonts w:cs="Arial"/>
                <w:b/>
                <w:sz w:val="23"/>
                <w:szCs w:val="23"/>
              </w:rPr>
            </w:pPr>
          </w:p>
          <w:p w14:paraId="7C0B7208" w14:textId="77777777" w:rsidR="00486A1B" w:rsidRDefault="00486A1B">
            <w:pPr>
              <w:autoSpaceDE w:val="0"/>
              <w:snapToGrid w:val="0"/>
              <w:rPr>
                <w:rFonts w:cs="Arial"/>
                <w:b/>
                <w:sz w:val="23"/>
                <w:szCs w:val="23"/>
              </w:rPr>
            </w:pPr>
            <w:r>
              <w:rPr>
                <w:rFonts w:cs="Arial"/>
                <w:b/>
                <w:sz w:val="23"/>
                <w:szCs w:val="23"/>
              </w:rPr>
              <w:t>Y para darnos má</w:t>
            </w:r>
            <w:r w:rsidR="00706C31">
              <w:rPr>
                <w:rFonts w:cs="Arial"/>
                <w:b/>
                <w:sz w:val="23"/>
                <w:szCs w:val="23"/>
              </w:rPr>
              <w:t>s información se requerirá que indiques tu</w:t>
            </w:r>
            <w:r>
              <w:rPr>
                <w:rFonts w:cs="Arial"/>
                <w:b/>
                <w:sz w:val="23"/>
                <w:szCs w:val="23"/>
              </w:rPr>
              <w:t xml:space="preserve"> contraseña de esta manera:   *2*4*678  </w:t>
            </w:r>
          </w:p>
          <w:p w14:paraId="5E229D8E" w14:textId="77777777" w:rsidR="00486A1B" w:rsidRDefault="00486A1B">
            <w:pPr>
              <w:autoSpaceDE w:val="0"/>
              <w:snapToGrid w:val="0"/>
              <w:rPr>
                <w:rFonts w:cs="Arial"/>
                <w:b/>
                <w:sz w:val="23"/>
                <w:szCs w:val="23"/>
              </w:rPr>
            </w:pPr>
          </w:p>
        </w:tc>
      </w:tr>
      <w:tr w:rsidR="00486A1B" w14:paraId="365842BF" w14:textId="77777777">
        <w:trPr>
          <w:trHeight w:val="846"/>
        </w:trPr>
        <w:tc>
          <w:tcPr>
            <w:tcW w:w="8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CEF13" w14:textId="77777777" w:rsidR="00486A1B" w:rsidRDefault="00486A1B">
            <w:pPr>
              <w:autoSpaceDE w:val="0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  <w:u w:val="single"/>
              </w:rPr>
              <w:t>ADVERTENCIA DE PROTECCIÓN DE DATOS</w:t>
            </w:r>
            <w:r>
              <w:rPr>
                <w:rFonts w:cs="Arial"/>
                <w:sz w:val="16"/>
                <w:szCs w:val="16"/>
              </w:rPr>
              <w:t>:</w:t>
            </w:r>
          </w:p>
          <w:p w14:paraId="07BC7842" w14:textId="77777777" w:rsidR="00486A1B" w:rsidRDefault="00486A1B">
            <w:pPr>
              <w:autoSpaceDE w:val="0"/>
              <w:jc w:val="both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Según dispone el Reglamento Gral</w:t>
            </w:r>
            <w:r w:rsidR="004B7068">
              <w:rPr>
                <w:rFonts w:cs="Arial"/>
                <w:sz w:val="16"/>
                <w:szCs w:val="16"/>
              </w:rPr>
              <w:t>.</w:t>
            </w:r>
            <w:r>
              <w:rPr>
                <w:rFonts w:cs="Arial"/>
                <w:sz w:val="16"/>
                <w:szCs w:val="16"/>
              </w:rPr>
              <w:t xml:space="preserve"> 2016/ 679 de 27 de abril de Protección de Datos (RGPD) y la Ley de Protección de datos y Derecho</w:t>
            </w:r>
            <w:r w:rsidR="004B7068">
              <w:rPr>
                <w:rFonts w:cs="Arial"/>
                <w:sz w:val="16"/>
                <w:szCs w:val="16"/>
              </w:rPr>
              <w:t>s</w:t>
            </w:r>
            <w:r>
              <w:rPr>
                <w:rFonts w:cs="Arial"/>
                <w:sz w:val="16"/>
                <w:szCs w:val="16"/>
              </w:rPr>
              <w:t xml:space="preserve"> </w:t>
            </w:r>
            <w:proofErr w:type="gramStart"/>
            <w:r>
              <w:rPr>
                <w:rFonts w:cs="Arial"/>
                <w:sz w:val="16"/>
                <w:szCs w:val="16"/>
              </w:rPr>
              <w:t>Digitales  se</w:t>
            </w:r>
            <w:proofErr w:type="gramEnd"/>
            <w:r>
              <w:rPr>
                <w:rFonts w:cs="Arial"/>
                <w:sz w:val="16"/>
                <w:szCs w:val="16"/>
              </w:rPr>
              <w:t xml:space="preserve"> autoriza a </w:t>
            </w:r>
            <w:r w:rsidR="00BD060A">
              <w:rPr>
                <w:rFonts w:cs="Arial"/>
                <w:sz w:val="16"/>
                <w:szCs w:val="16"/>
              </w:rPr>
              <w:t xml:space="preserve"> PAGOLA POLIURETANOS SA </w:t>
            </w:r>
            <w:r>
              <w:rPr>
                <w:rFonts w:cs="Arial"/>
                <w:sz w:val="16"/>
                <w:szCs w:val="16"/>
              </w:rPr>
              <w:t xml:space="preserve"> al tratamiento de los Datos personales facilitados, con la finalidad de resolver la denuncia/ comunicación. </w:t>
            </w:r>
            <w:r w:rsidR="00BD060A">
              <w:rPr>
                <w:rFonts w:cs="Arial"/>
                <w:sz w:val="16"/>
                <w:szCs w:val="16"/>
              </w:rPr>
              <w:t xml:space="preserve">PAGOLA POLIURETANOS </w:t>
            </w:r>
            <w:proofErr w:type="gramStart"/>
            <w:r w:rsidR="00BD060A">
              <w:rPr>
                <w:rFonts w:cs="Arial"/>
                <w:sz w:val="16"/>
                <w:szCs w:val="16"/>
              </w:rPr>
              <w:t xml:space="preserve">SA </w:t>
            </w:r>
            <w:r>
              <w:rPr>
                <w:rFonts w:cs="Arial"/>
                <w:sz w:val="16"/>
                <w:szCs w:val="16"/>
              </w:rPr>
              <w:t xml:space="preserve"> asume</w:t>
            </w:r>
            <w:proofErr w:type="gramEnd"/>
            <w:r>
              <w:rPr>
                <w:rFonts w:cs="Arial"/>
                <w:sz w:val="16"/>
                <w:szCs w:val="16"/>
              </w:rPr>
              <w:t xml:space="preserve"> la responsabilidad en la adopción de medidas de seguridad de índole técnica y organizativa para proteger la confidencialidad  e integridad de la información de acuerdo con lo establecido en RGPD</w:t>
            </w:r>
            <w:r w:rsidR="004B7068">
              <w:rPr>
                <w:rFonts w:cs="Arial"/>
                <w:sz w:val="16"/>
                <w:szCs w:val="16"/>
              </w:rPr>
              <w:t xml:space="preserve">. </w:t>
            </w:r>
            <w:r>
              <w:rPr>
                <w:rFonts w:cs="Arial"/>
                <w:sz w:val="16"/>
                <w:szCs w:val="16"/>
              </w:rPr>
              <w:t>El Denunciante podrá ejercitar los derechos de información, Acceso, Rectificación, y supresión, limitación del tratamiento, portabilidad de los Datos u Oposición, mediante comunicación escrita a</w:t>
            </w:r>
            <w:r w:rsidR="00857CE6">
              <w:rPr>
                <w:rFonts w:cs="Arial"/>
                <w:sz w:val="16"/>
                <w:szCs w:val="16"/>
              </w:rPr>
              <w:t>l Responsable del Canal É</w:t>
            </w:r>
            <w:r w:rsidR="00BD060A">
              <w:rPr>
                <w:rFonts w:cs="Arial"/>
                <w:sz w:val="16"/>
                <w:szCs w:val="16"/>
              </w:rPr>
              <w:t xml:space="preserve">tico del PAGOLA POLIURETANOS SA </w:t>
            </w:r>
            <w:r>
              <w:rPr>
                <w:rFonts w:cs="Arial"/>
                <w:sz w:val="16"/>
                <w:szCs w:val="16"/>
              </w:rPr>
              <w:t xml:space="preserve"> </w:t>
            </w:r>
            <w:r w:rsidR="00857CE6">
              <w:rPr>
                <w:rFonts w:cs="Arial"/>
                <w:sz w:val="16"/>
                <w:szCs w:val="16"/>
              </w:rPr>
              <w:t>Polígono Industrial Valdemuel</w:t>
            </w:r>
            <w:r>
              <w:rPr>
                <w:rFonts w:cs="Arial"/>
                <w:sz w:val="16"/>
                <w:szCs w:val="16"/>
              </w:rPr>
              <w:t>,</w:t>
            </w:r>
            <w:r w:rsidR="00857CE6">
              <w:rPr>
                <w:rFonts w:cs="Arial"/>
                <w:sz w:val="16"/>
                <w:szCs w:val="16"/>
              </w:rPr>
              <w:t xml:space="preserve"> 50290 EPILA (</w:t>
            </w:r>
            <w:r>
              <w:rPr>
                <w:rFonts w:cs="Arial"/>
                <w:sz w:val="16"/>
                <w:szCs w:val="16"/>
              </w:rPr>
              <w:t xml:space="preserve"> Zaragoza</w:t>
            </w:r>
            <w:r w:rsidR="00857CE6">
              <w:rPr>
                <w:rFonts w:cs="Arial"/>
                <w:sz w:val="16"/>
                <w:szCs w:val="16"/>
              </w:rPr>
              <w:t xml:space="preserve">) </w:t>
            </w:r>
            <w:r>
              <w:rPr>
                <w:rFonts w:cs="Arial"/>
                <w:sz w:val="16"/>
                <w:szCs w:val="16"/>
              </w:rPr>
              <w:t xml:space="preserve"> Para proteger la información, el responsable del fichero y quienes intervengan en cualquier fase del tratamiento de los datos de carácter personal están obligados al secreto profesional respecto de los mismos y al deber de </w:t>
            </w:r>
            <w:r w:rsidR="00857CE6">
              <w:rPr>
                <w:rFonts w:cs="Arial"/>
                <w:sz w:val="16"/>
                <w:szCs w:val="16"/>
              </w:rPr>
              <w:t>custodiarlos</w:t>
            </w:r>
            <w:r>
              <w:rPr>
                <w:rFonts w:cs="Arial"/>
                <w:sz w:val="16"/>
                <w:szCs w:val="16"/>
              </w:rPr>
              <w:t xml:space="preserve">. Obligaciones estas que subsistirán, aun después de finalizar sus relaciones con el titular del fichero o, en su caso, con el responsable del mismo. </w:t>
            </w:r>
          </w:p>
          <w:p w14:paraId="645E32F9" w14:textId="77777777" w:rsidR="00486A1B" w:rsidRDefault="00486A1B">
            <w:pPr>
              <w:autoSpaceDE w:val="0"/>
              <w:jc w:val="both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                                                                                                                         Doy </w:t>
            </w:r>
            <w:r>
              <w:rPr>
                <w:rFonts w:cs="Arial"/>
                <w:i/>
                <w:sz w:val="16"/>
                <w:szCs w:val="16"/>
              </w:rPr>
              <w:t xml:space="preserve">Consentimiento expreso al tratamiento de Datos </w:t>
            </w:r>
          </w:p>
          <w:p w14:paraId="0CD660BD" w14:textId="77777777" w:rsidR="00486A1B" w:rsidRDefault="00486A1B">
            <w:pPr>
              <w:autoSpaceDE w:val="0"/>
              <w:jc w:val="both"/>
              <w:rPr>
                <w:rFonts w:cs="Arial"/>
                <w:i/>
                <w:sz w:val="16"/>
                <w:szCs w:val="16"/>
              </w:rPr>
            </w:pPr>
          </w:p>
          <w:p w14:paraId="1749E3D1" w14:textId="77777777" w:rsidR="00486A1B" w:rsidRDefault="00486A1B">
            <w:pPr>
              <w:autoSpaceDE w:val="0"/>
              <w:jc w:val="both"/>
              <w:rPr>
                <w:rFonts w:cs="Arial"/>
                <w:i/>
                <w:sz w:val="16"/>
                <w:szCs w:val="16"/>
              </w:rPr>
            </w:pPr>
          </w:p>
          <w:p w14:paraId="08B58266" w14:textId="77777777" w:rsidR="00486A1B" w:rsidRDefault="00486A1B">
            <w:pPr>
              <w:autoSpaceDE w:val="0"/>
              <w:jc w:val="both"/>
              <w:rPr>
                <w:rFonts w:cs="Arial"/>
                <w:i/>
                <w:sz w:val="16"/>
                <w:szCs w:val="16"/>
              </w:rPr>
            </w:pPr>
            <w:r>
              <w:rPr>
                <w:rFonts w:cs="Arial"/>
                <w:i/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                  (FIRMA)</w:t>
            </w:r>
          </w:p>
        </w:tc>
      </w:tr>
      <w:tr w:rsidR="00486A1B" w14:paraId="2FA731D6" w14:textId="77777777">
        <w:trPr>
          <w:trHeight w:val="846"/>
        </w:trPr>
        <w:tc>
          <w:tcPr>
            <w:tcW w:w="8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055BFF" w14:textId="23155E65" w:rsidR="00486A1B" w:rsidRDefault="00486A1B" w:rsidP="00857CE6">
            <w:pPr>
              <w:autoSpaceDE w:val="0"/>
              <w:jc w:val="both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En el caso de que no des autorización expresa al tratamiento de tus datos, tus datos se trataran </w:t>
            </w:r>
            <w:r w:rsidR="001C52D3">
              <w:rPr>
                <w:rFonts w:cs="Arial"/>
                <w:sz w:val="16"/>
                <w:szCs w:val="16"/>
              </w:rPr>
              <w:t>por PAGOLA</w:t>
            </w:r>
            <w:r w:rsidR="00BD060A">
              <w:rPr>
                <w:rFonts w:cs="Arial"/>
                <w:sz w:val="16"/>
                <w:szCs w:val="16"/>
              </w:rPr>
              <w:t xml:space="preserve"> POLIURETANOS SA</w:t>
            </w:r>
            <w:r>
              <w:rPr>
                <w:rFonts w:cs="Arial"/>
                <w:sz w:val="16"/>
                <w:szCs w:val="16"/>
              </w:rPr>
              <w:t xml:space="preserve"> por la habilitación legal que </w:t>
            </w:r>
            <w:r w:rsidR="00857CE6">
              <w:rPr>
                <w:rFonts w:cs="Arial"/>
                <w:sz w:val="16"/>
                <w:szCs w:val="16"/>
              </w:rPr>
              <w:t xml:space="preserve">posibilita </w:t>
            </w:r>
            <w:r>
              <w:rPr>
                <w:rFonts w:cs="Arial"/>
                <w:sz w:val="16"/>
                <w:szCs w:val="16"/>
              </w:rPr>
              <w:t>la Ley 2/2023 de Protección del Informante, que garantiza</w:t>
            </w:r>
            <w:r w:rsidR="00857CE6">
              <w:rPr>
                <w:rFonts w:cs="Arial"/>
                <w:sz w:val="16"/>
                <w:szCs w:val="16"/>
              </w:rPr>
              <w:t>,</w:t>
            </w:r>
            <w:r>
              <w:rPr>
                <w:rFonts w:cs="Arial"/>
                <w:sz w:val="16"/>
                <w:szCs w:val="16"/>
              </w:rPr>
              <w:t xml:space="preserve"> entre otros derechos</w:t>
            </w:r>
            <w:r w:rsidR="00857CE6">
              <w:rPr>
                <w:rFonts w:cs="Arial"/>
                <w:sz w:val="16"/>
                <w:szCs w:val="16"/>
              </w:rPr>
              <w:t xml:space="preserve"> de protección de datos,</w:t>
            </w:r>
            <w:r>
              <w:rPr>
                <w:rFonts w:cs="Arial"/>
                <w:sz w:val="16"/>
                <w:szCs w:val="16"/>
              </w:rPr>
              <w:t xml:space="preserve"> la </w:t>
            </w:r>
            <w:r w:rsidR="001C52D3">
              <w:rPr>
                <w:rFonts w:cs="Arial"/>
                <w:sz w:val="16"/>
                <w:szCs w:val="16"/>
              </w:rPr>
              <w:t>confidencialidad del</w:t>
            </w:r>
            <w:r>
              <w:rPr>
                <w:rFonts w:cs="Arial"/>
                <w:sz w:val="16"/>
                <w:szCs w:val="16"/>
              </w:rPr>
              <w:t xml:space="preserve"> informante e incluso </w:t>
            </w:r>
            <w:r w:rsidR="001C52D3">
              <w:rPr>
                <w:rFonts w:cs="Arial"/>
                <w:sz w:val="16"/>
                <w:szCs w:val="16"/>
              </w:rPr>
              <w:t>su anonimato</w:t>
            </w:r>
            <w:r>
              <w:rPr>
                <w:rFonts w:cs="Arial"/>
                <w:sz w:val="16"/>
                <w:szCs w:val="16"/>
              </w:rPr>
              <w:t xml:space="preserve">, de haber optado por ello. </w:t>
            </w:r>
          </w:p>
        </w:tc>
      </w:tr>
    </w:tbl>
    <w:p w14:paraId="3C2F9D4F" w14:textId="77777777" w:rsidR="00486A1B" w:rsidRDefault="00486A1B" w:rsidP="00486A1B">
      <w:pPr>
        <w:autoSpaceDE w:val="0"/>
        <w:ind w:left="360"/>
        <w:jc w:val="center"/>
        <w:rPr>
          <w:rFonts w:cs="Arial"/>
          <w:b/>
          <w:color w:val="1F497D"/>
          <w:sz w:val="24"/>
          <w:szCs w:val="24"/>
        </w:rPr>
      </w:pPr>
    </w:p>
    <w:p w14:paraId="09B2ACE1" w14:textId="77777777" w:rsidR="00486A1B" w:rsidRDefault="00486A1B" w:rsidP="00486A1B">
      <w:pPr>
        <w:autoSpaceDE w:val="0"/>
        <w:ind w:left="360"/>
        <w:jc w:val="center"/>
        <w:rPr>
          <w:rFonts w:cs="Arial"/>
          <w:b/>
          <w:color w:val="1F497D"/>
          <w:sz w:val="24"/>
          <w:szCs w:val="24"/>
        </w:rPr>
      </w:pPr>
    </w:p>
    <w:p w14:paraId="269EEAAA" w14:textId="77777777" w:rsidR="00486A1B" w:rsidRDefault="00486A1B" w:rsidP="00486A1B">
      <w:pPr>
        <w:autoSpaceDE w:val="0"/>
        <w:ind w:left="360"/>
        <w:jc w:val="center"/>
        <w:rPr>
          <w:rFonts w:cs="Arial"/>
          <w:b/>
          <w:color w:val="1F497D"/>
          <w:sz w:val="24"/>
          <w:szCs w:val="24"/>
        </w:rPr>
      </w:pPr>
      <w:r>
        <w:rPr>
          <w:rFonts w:cs="Arial"/>
          <w:b/>
          <w:color w:val="1F497D"/>
          <w:sz w:val="24"/>
          <w:szCs w:val="24"/>
        </w:rPr>
        <w:t xml:space="preserve">RECEPTOR </w:t>
      </w:r>
      <w:r w:rsidR="00857CE6">
        <w:rPr>
          <w:rFonts w:cs="Arial"/>
          <w:b/>
          <w:color w:val="1F497D"/>
          <w:sz w:val="24"/>
          <w:szCs w:val="24"/>
        </w:rPr>
        <w:t>COMUNICACIÓN</w:t>
      </w:r>
      <w:r>
        <w:rPr>
          <w:rFonts w:cs="Arial"/>
          <w:b/>
          <w:color w:val="1F497D"/>
          <w:sz w:val="24"/>
          <w:szCs w:val="24"/>
        </w:rPr>
        <w:t>.</w:t>
      </w:r>
    </w:p>
    <w:p w14:paraId="399D34B4" w14:textId="77777777" w:rsidR="00486A1B" w:rsidRDefault="00486A1B" w:rsidP="00486A1B">
      <w:pPr>
        <w:autoSpaceDE w:val="0"/>
        <w:ind w:left="360"/>
        <w:jc w:val="center"/>
        <w:rPr>
          <w:rFonts w:cs="Arial"/>
          <w:b/>
          <w:color w:val="1F497D"/>
          <w:sz w:val="18"/>
          <w:szCs w:val="18"/>
        </w:rPr>
      </w:pPr>
      <w:r>
        <w:rPr>
          <w:rFonts w:cs="Arial"/>
          <w:color w:val="1F497D"/>
          <w:sz w:val="18"/>
          <w:szCs w:val="18"/>
        </w:rPr>
        <w:t xml:space="preserve">(A RELLENAR POR </w:t>
      </w:r>
      <w:r w:rsidR="00217079">
        <w:rPr>
          <w:rFonts w:cs="Arial"/>
          <w:color w:val="1F497D"/>
          <w:sz w:val="18"/>
          <w:szCs w:val="18"/>
        </w:rPr>
        <w:t>LA EMPRESA</w:t>
      </w:r>
      <w:r>
        <w:rPr>
          <w:rFonts w:cs="Arial"/>
          <w:b/>
          <w:color w:val="1F497D"/>
          <w:sz w:val="18"/>
          <w:szCs w:val="18"/>
        </w:rPr>
        <w:t>)</w:t>
      </w:r>
    </w:p>
    <w:tbl>
      <w:tblPr>
        <w:tblW w:w="0" w:type="auto"/>
        <w:tblInd w:w="-10" w:type="dxa"/>
        <w:tblLayout w:type="fixed"/>
        <w:tblLook w:val="04A0" w:firstRow="1" w:lastRow="0" w:firstColumn="1" w:lastColumn="0" w:noHBand="0" w:noVBand="1"/>
      </w:tblPr>
      <w:tblGrid>
        <w:gridCol w:w="3379"/>
        <w:gridCol w:w="5244"/>
      </w:tblGrid>
      <w:tr w:rsidR="00486A1B" w14:paraId="725CE692" w14:textId="77777777"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EFBB907" w14:textId="77777777" w:rsidR="00486A1B" w:rsidRDefault="00486A1B">
            <w:pPr>
              <w:autoSpaceDE w:val="0"/>
              <w:rPr>
                <w:rFonts w:cs="Arial"/>
                <w:b/>
                <w:sz w:val="23"/>
                <w:szCs w:val="23"/>
              </w:rPr>
            </w:pPr>
            <w:r>
              <w:rPr>
                <w:rFonts w:cs="Arial"/>
                <w:b/>
                <w:sz w:val="23"/>
                <w:szCs w:val="23"/>
              </w:rPr>
              <w:t>NOMBRE   Y APELLIDOS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62100" w14:textId="0DFC14FE" w:rsidR="00486A1B" w:rsidRDefault="001C52D3">
            <w:pPr>
              <w:autoSpaceDE w:val="0"/>
              <w:snapToGrid w:val="0"/>
              <w:rPr>
                <w:rFonts w:cs="Arial"/>
                <w:b/>
                <w:sz w:val="23"/>
                <w:szCs w:val="23"/>
              </w:rPr>
            </w:pPr>
            <w:r w:rsidRPr="00D554DC">
              <w:rPr>
                <w:rStyle w:val="Textodelmarcadordeposicin"/>
              </w:rPr>
              <w:t>Haga clic o pulse aquí para escribir texto.</w:t>
            </w:r>
          </w:p>
        </w:tc>
      </w:tr>
      <w:tr w:rsidR="00486A1B" w14:paraId="63ED7A37" w14:textId="77777777"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1066CB1" w14:textId="77777777" w:rsidR="00486A1B" w:rsidRDefault="00486A1B">
            <w:pPr>
              <w:autoSpaceDE w:val="0"/>
              <w:rPr>
                <w:rFonts w:cs="Arial"/>
                <w:b/>
                <w:sz w:val="23"/>
                <w:szCs w:val="23"/>
              </w:rPr>
            </w:pPr>
            <w:r>
              <w:rPr>
                <w:rFonts w:cs="Arial"/>
                <w:b/>
                <w:sz w:val="23"/>
                <w:szCs w:val="23"/>
              </w:rPr>
              <w:t xml:space="preserve">RESPONSABLE DEL CANAL ETICO 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84B3AB" w14:textId="06837D12" w:rsidR="00486A1B" w:rsidRDefault="001C52D3">
            <w:pPr>
              <w:autoSpaceDE w:val="0"/>
              <w:snapToGrid w:val="0"/>
              <w:rPr>
                <w:rFonts w:cs="Arial"/>
                <w:sz w:val="23"/>
                <w:szCs w:val="23"/>
              </w:rPr>
            </w:pPr>
            <w:r w:rsidRPr="00D554DC">
              <w:rPr>
                <w:rStyle w:val="Textodelmarcadordeposicin"/>
              </w:rPr>
              <w:t>Haga clic o pulse aquí para escribir texto.</w:t>
            </w:r>
          </w:p>
        </w:tc>
      </w:tr>
      <w:tr w:rsidR="00486A1B" w14:paraId="007EBE29" w14:textId="77777777"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8767AAE" w14:textId="77777777" w:rsidR="00486A1B" w:rsidRDefault="00486A1B" w:rsidP="00FA7D30">
            <w:pPr>
              <w:autoSpaceDE w:val="0"/>
              <w:rPr>
                <w:rFonts w:cs="Arial"/>
                <w:b/>
                <w:sz w:val="23"/>
                <w:szCs w:val="23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4D31DC" w14:textId="77777777" w:rsidR="00486A1B" w:rsidRDefault="00486A1B">
            <w:pPr>
              <w:autoSpaceDE w:val="0"/>
              <w:snapToGrid w:val="0"/>
              <w:rPr>
                <w:rFonts w:cs="Arial"/>
                <w:b/>
                <w:sz w:val="23"/>
                <w:szCs w:val="23"/>
              </w:rPr>
            </w:pPr>
          </w:p>
        </w:tc>
      </w:tr>
    </w:tbl>
    <w:p w14:paraId="1951DA54" w14:textId="77777777" w:rsidR="00486A1B" w:rsidRDefault="00486A1B" w:rsidP="00486A1B">
      <w:pPr>
        <w:autoSpaceDE w:val="0"/>
        <w:jc w:val="both"/>
        <w:rPr>
          <w:rFonts w:ascii="Arial" w:hAnsi="Arial" w:cs="Arial"/>
          <w:sz w:val="16"/>
          <w:szCs w:val="16"/>
          <w:u w:val="single"/>
        </w:rPr>
      </w:pPr>
    </w:p>
    <w:sectPr w:rsidR="00486A1B" w:rsidSect="005333B9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134" w:right="1701" w:bottom="1616" w:left="1701" w:header="567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5C3DBB" w14:textId="77777777" w:rsidR="00852982" w:rsidRDefault="00852982">
      <w:r>
        <w:separator/>
      </w:r>
    </w:p>
  </w:endnote>
  <w:endnote w:type="continuationSeparator" w:id="0">
    <w:p w14:paraId="4F07BDD8" w14:textId="77777777" w:rsidR="00852982" w:rsidRDefault="008529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FreeSans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iberation Serif">
    <w:charset w:val="00"/>
    <w:family w:val="roman"/>
    <w:pitch w:val="variable"/>
    <w:sig w:usb0="E0000AFF" w:usb1="500078FF" w:usb2="00000021" w:usb3="00000000" w:csb0="000001BF" w:csb1="00000000"/>
  </w:font>
  <w:font w:name="Droid Sans Fallback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400BCD" w14:textId="77777777" w:rsidR="00407DEA" w:rsidRDefault="00407DEA">
    <w:pPr>
      <w:pStyle w:val="Piedepgina"/>
      <w:rPr>
        <w:color w:val="999999"/>
        <w:sz w:val="16"/>
        <w:szCs w:val="16"/>
      </w:rPr>
    </w:pPr>
  </w:p>
  <w:p w14:paraId="0B11A1B9" w14:textId="77777777" w:rsidR="00407DEA" w:rsidRDefault="00407DEA">
    <w:pPr>
      <w:pStyle w:val="Piedepgina"/>
      <w:rPr>
        <w:rStyle w:val="Fuentedeprrafopredeter2"/>
        <w:color w:val="999999"/>
        <w:sz w:val="16"/>
        <w:szCs w:val="16"/>
      </w:rPr>
    </w:pPr>
    <w:r>
      <w:rPr>
        <w:color w:val="999999"/>
        <w:sz w:val="16"/>
        <w:szCs w:val="16"/>
      </w:rPr>
      <w:t xml:space="preserve">Página </w:t>
    </w:r>
    <w:r>
      <w:rPr>
        <w:rStyle w:val="Fuentedeprrafopredeter1"/>
        <w:color w:val="999999"/>
        <w:sz w:val="16"/>
        <w:szCs w:val="16"/>
      </w:rPr>
      <w:fldChar w:fldCharType="begin"/>
    </w:r>
    <w:r>
      <w:rPr>
        <w:rStyle w:val="Fuentedeprrafopredeter1"/>
        <w:color w:val="999999"/>
        <w:sz w:val="16"/>
        <w:szCs w:val="16"/>
      </w:rPr>
      <w:instrText xml:space="preserve"> PAGE </w:instrText>
    </w:r>
    <w:r>
      <w:rPr>
        <w:rStyle w:val="Fuentedeprrafopredeter1"/>
        <w:color w:val="999999"/>
        <w:sz w:val="16"/>
        <w:szCs w:val="16"/>
      </w:rPr>
      <w:fldChar w:fldCharType="separate"/>
    </w:r>
    <w:r w:rsidR="00660754">
      <w:rPr>
        <w:rStyle w:val="Fuentedeprrafopredeter1"/>
        <w:noProof/>
        <w:color w:val="999999"/>
        <w:sz w:val="16"/>
        <w:szCs w:val="16"/>
      </w:rPr>
      <w:t>3</w:t>
    </w:r>
    <w:r>
      <w:rPr>
        <w:rStyle w:val="Fuentedeprrafopredeter1"/>
        <w:color w:val="999999"/>
        <w:sz w:val="16"/>
        <w:szCs w:val="16"/>
      </w:rPr>
      <w:fldChar w:fldCharType="end"/>
    </w:r>
    <w:r>
      <w:rPr>
        <w:color w:val="999999"/>
        <w:sz w:val="16"/>
        <w:szCs w:val="16"/>
      </w:rPr>
      <w:t xml:space="preserve"> de </w:t>
    </w:r>
    <w:r>
      <w:rPr>
        <w:rStyle w:val="Fuentedeprrafopredeter1"/>
        <w:color w:val="999999"/>
        <w:sz w:val="16"/>
        <w:szCs w:val="16"/>
      </w:rPr>
      <w:fldChar w:fldCharType="begin"/>
    </w:r>
    <w:r>
      <w:rPr>
        <w:rStyle w:val="Fuentedeprrafopredeter1"/>
        <w:color w:val="999999"/>
        <w:sz w:val="16"/>
        <w:szCs w:val="16"/>
      </w:rPr>
      <w:instrText xml:space="preserve"> NUMPAGES \*Arabic </w:instrText>
    </w:r>
    <w:r>
      <w:rPr>
        <w:rStyle w:val="Fuentedeprrafopredeter1"/>
        <w:color w:val="999999"/>
        <w:sz w:val="16"/>
        <w:szCs w:val="16"/>
      </w:rPr>
      <w:fldChar w:fldCharType="separate"/>
    </w:r>
    <w:r w:rsidR="00660754">
      <w:rPr>
        <w:rStyle w:val="Fuentedeprrafopredeter1"/>
        <w:noProof/>
        <w:color w:val="999999"/>
        <w:sz w:val="16"/>
        <w:szCs w:val="16"/>
      </w:rPr>
      <w:t>3</w:t>
    </w:r>
    <w:r>
      <w:rPr>
        <w:rStyle w:val="Fuentedeprrafopredeter1"/>
        <w:color w:val="999999"/>
        <w:sz w:val="16"/>
        <w:szCs w:val="16"/>
      </w:rPr>
      <w:fldChar w:fldCharType="end"/>
    </w:r>
    <w:r w:rsidR="00E60AB8">
      <w:rPr>
        <w:rStyle w:val="Fuentedeprrafopredeter1"/>
        <w:color w:val="999999"/>
        <w:sz w:val="16"/>
        <w:szCs w:val="16"/>
      </w:rPr>
      <w:tab/>
    </w:r>
    <w:r w:rsidR="001B75B1">
      <w:rPr>
        <w:rStyle w:val="Fuentedeprrafopredeter1"/>
        <w:color w:val="999999"/>
        <w:sz w:val="16"/>
        <w:szCs w:val="16"/>
      </w:rPr>
      <w:t>Documento</w:t>
    </w:r>
    <w:r w:rsidR="003D30E5">
      <w:rPr>
        <w:rStyle w:val="Fuentedeprrafopredeter1"/>
        <w:color w:val="999999"/>
        <w:sz w:val="16"/>
        <w:szCs w:val="16"/>
      </w:rPr>
      <w:t>:</w:t>
    </w:r>
    <w:r w:rsidR="001B75B1">
      <w:rPr>
        <w:rStyle w:val="Fuentedeprrafopredeter1"/>
        <w:color w:val="999999"/>
        <w:sz w:val="16"/>
        <w:szCs w:val="16"/>
      </w:rPr>
      <w:t xml:space="preserve">  </w:t>
    </w:r>
    <w:r w:rsidR="008D149B">
      <w:rPr>
        <w:rStyle w:val="Fuentedeprrafopredeter1"/>
        <w:color w:val="999999"/>
        <w:sz w:val="16"/>
        <w:szCs w:val="16"/>
      </w:rPr>
      <w:t>CANAL E</w:t>
    </w:r>
    <w:r w:rsidR="001B75B1">
      <w:rPr>
        <w:rStyle w:val="Fuentedeprrafopredeter1"/>
        <w:color w:val="999999"/>
        <w:sz w:val="16"/>
        <w:szCs w:val="16"/>
      </w:rPr>
      <w:t>TICO</w:t>
    </w:r>
    <w:r w:rsidR="008D149B">
      <w:rPr>
        <w:rStyle w:val="Fuentedeprrafopredeter1"/>
        <w:color w:val="999999"/>
        <w:sz w:val="16"/>
        <w:szCs w:val="16"/>
      </w:rPr>
      <w:t xml:space="preserve"> de PAGOLA POLIURETANOS </w:t>
    </w:r>
    <w:proofErr w:type="gramStart"/>
    <w:r w:rsidR="008D149B">
      <w:rPr>
        <w:rStyle w:val="Fuentedeprrafopredeter1"/>
        <w:color w:val="999999"/>
        <w:sz w:val="16"/>
        <w:szCs w:val="16"/>
      </w:rPr>
      <w:t xml:space="preserve">S.A. </w:t>
    </w:r>
    <w:r>
      <w:rPr>
        <w:rStyle w:val="Fuentedeprrafopredeter1"/>
        <w:color w:val="999999"/>
        <w:sz w:val="16"/>
        <w:szCs w:val="16"/>
      </w:rPr>
      <w:t>.</w:t>
    </w:r>
    <w:proofErr w:type="gramEnd"/>
    <w:r w:rsidR="008D149B">
      <w:rPr>
        <w:rStyle w:val="Fuentedeprrafopredeter1"/>
        <w:color w:val="999999"/>
        <w:sz w:val="16"/>
        <w:szCs w:val="16"/>
      </w:rPr>
      <w:t xml:space="preserve"> </w:t>
    </w:r>
    <w:r>
      <w:rPr>
        <w:rStyle w:val="Fuentedeprrafopredeter1"/>
        <w:color w:val="999999"/>
        <w:sz w:val="16"/>
        <w:szCs w:val="16"/>
      </w:rPr>
      <w:tab/>
    </w:r>
    <w:r w:rsidR="00E60AB8">
      <w:rPr>
        <w:rStyle w:val="Fuentedeprrafopredeter1"/>
        <w:color w:val="999999"/>
        <w:sz w:val="16"/>
        <w:szCs w:val="16"/>
      </w:rPr>
      <w:t>Modelo n</w:t>
    </w:r>
    <w:r w:rsidR="007B45BE">
      <w:rPr>
        <w:rStyle w:val="Fuentedeprrafopredeter1"/>
        <w:color w:val="999999"/>
        <w:sz w:val="16"/>
        <w:szCs w:val="16"/>
      </w:rPr>
      <w:t xml:space="preserve"> º </w:t>
    </w:r>
    <w:r w:rsidR="00E60AB8">
      <w:rPr>
        <w:rStyle w:val="Fuentedeprrafopredeter1"/>
        <w:color w:val="999999"/>
        <w:sz w:val="16"/>
        <w:szCs w:val="16"/>
      </w:rPr>
      <w:t>1 MODELO</w:t>
    </w:r>
    <w:r w:rsidR="007B45BE">
      <w:rPr>
        <w:rStyle w:val="Fuentedeprrafopredeter1"/>
        <w:color w:val="999999"/>
        <w:sz w:val="16"/>
        <w:szCs w:val="16"/>
      </w:rPr>
      <w:t xml:space="preserve">   </w:t>
    </w:r>
    <w:proofErr w:type="gramStart"/>
    <w:r w:rsidR="007B45BE">
      <w:rPr>
        <w:rStyle w:val="Fuentedeprrafopredeter1"/>
        <w:color w:val="999999"/>
        <w:sz w:val="16"/>
        <w:szCs w:val="16"/>
      </w:rPr>
      <w:t xml:space="preserve">DE </w:t>
    </w:r>
    <w:r w:rsidR="008D149B">
      <w:rPr>
        <w:rStyle w:val="Fuentedeprrafopredeter1"/>
        <w:color w:val="999999"/>
        <w:sz w:val="16"/>
        <w:szCs w:val="16"/>
      </w:rPr>
      <w:t xml:space="preserve"> COMUNICACION</w:t>
    </w:r>
    <w:proofErr w:type="gramEnd"/>
    <w:r w:rsidR="007B45BE">
      <w:rPr>
        <w:rStyle w:val="Fuentedeprrafopredeter1"/>
        <w:color w:val="999999"/>
        <w:sz w:val="16"/>
        <w:szCs w:val="16"/>
      </w:rPr>
      <w:t xml:space="preserve"> </w:t>
    </w:r>
  </w:p>
  <w:p w14:paraId="3E75FF6A" w14:textId="77777777" w:rsidR="00407DEA" w:rsidRDefault="00407DEA">
    <w:pPr>
      <w:pStyle w:val="Piedepgina"/>
      <w:jc w:val="center"/>
      <w:rPr>
        <w:rStyle w:val="Fuentedeprrafopredeter2"/>
        <w:color w:val="999999"/>
        <w:sz w:val="16"/>
        <w:szCs w:val="16"/>
      </w:rPr>
    </w:pPr>
    <w:r>
      <w:rPr>
        <w:rStyle w:val="Fuentedeprrafopredeter2"/>
        <w:color w:val="999999"/>
        <w:sz w:val="16"/>
        <w:szCs w:val="16"/>
      </w:rPr>
      <w:t>Fecha de implementación:</w:t>
    </w:r>
    <w:r>
      <w:rPr>
        <w:rStyle w:val="Fuentedeprrafopredeter2"/>
        <w:b/>
        <w:bCs/>
        <w:color w:val="999999"/>
        <w:sz w:val="16"/>
        <w:szCs w:val="16"/>
      </w:rPr>
      <w:t xml:space="preserve"> </w:t>
    </w:r>
    <w:r w:rsidR="00E60AB8">
      <w:rPr>
        <w:rStyle w:val="Fuentedeprrafopredeter2"/>
        <w:b/>
        <w:bCs/>
        <w:color w:val="999999"/>
        <w:sz w:val="16"/>
        <w:szCs w:val="16"/>
      </w:rPr>
      <w:t>__</w:t>
    </w:r>
    <w:r>
      <w:rPr>
        <w:rStyle w:val="Fuentedeprrafopredeter2"/>
        <w:rFonts w:cs="Arial"/>
        <w:color w:val="999999"/>
        <w:sz w:val="16"/>
        <w:szCs w:val="16"/>
      </w:rPr>
      <w:t>/</w:t>
    </w:r>
    <w:r w:rsidR="008D149B">
      <w:rPr>
        <w:rStyle w:val="Fuentedeprrafopredeter2"/>
        <w:rFonts w:cs="Arial"/>
        <w:color w:val="999999"/>
        <w:sz w:val="16"/>
        <w:szCs w:val="16"/>
      </w:rPr>
      <w:t>10</w:t>
    </w:r>
    <w:r>
      <w:rPr>
        <w:rStyle w:val="Fuentedeprrafopredeter2"/>
        <w:rFonts w:cs="Arial"/>
        <w:color w:val="999999"/>
        <w:sz w:val="16"/>
        <w:szCs w:val="16"/>
      </w:rPr>
      <w:t>/2023</w:t>
    </w:r>
  </w:p>
  <w:p w14:paraId="4FD44ABE" w14:textId="77777777" w:rsidR="00407DEA" w:rsidRDefault="00407DEA">
    <w:pPr>
      <w:pStyle w:val="Piedepgina"/>
      <w:jc w:val="center"/>
    </w:pPr>
    <w:r>
      <w:rPr>
        <w:rStyle w:val="Fuentedeprrafopredeter2"/>
        <w:color w:val="999999"/>
        <w:sz w:val="16"/>
        <w:szCs w:val="16"/>
      </w:rPr>
      <w:t xml:space="preserve">Fecha de última actualización: </w:t>
    </w:r>
    <w:r w:rsidR="008D149B">
      <w:rPr>
        <w:rStyle w:val="Fuentedeprrafopredeter2"/>
        <w:color w:val="999999"/>
        <w:sz w:val="16"/>
        <w:szCs w:val="16"/>
      </w:rPr>
      <w:t>04</w:t>
    </w:r>
    <w:r>
      <w:rPr>
        <w:rStyle w:val="Fuentedeprrafopredeter2"/>
        <w:rFonts w:cs="Arial"/>
        <w:color w:val="999999"/>
        <w:sz w:val="16"/>
        <w:szCs w:val="16"/>
      </w:rPr>
      <w:t>/</w:t>
    </w:r>
    <w:r w:rsidR="008D149B">
      <w:rPr>
        <w:rStyle w:val="Fuentedeprrafopredeter2"/>
        <w:rFonts w:cs="Arial"/>
        <w:color w:val="999999"/>
        <w:sz w:val="16"/>
        <w:szCs w:val="16"/>
      </w:rPr>
      <w:t>1</w:t>
    </w:r>
    <w:r>
      <w:rPr>
        <w:rStyle w:val="Fuentedeprrafopredeter2"/>
        <w:rFonts w:cs="Arial"/>
        <w:color w:val="999999"/>
        <w:sz w:val="16"/>
        <w:szCs w:val="16"/>
      </w:rPr>
      <w:t>0/2023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B9AE3" w14:textId="77777777" w:rsidR="00407DEA" w:rsidRDefault="00407DEA">
    <w:pPr>
      <w:pStyle w:val="Piedepgina"/>
      <w:rPr>
        <w:color w:val="999999"/>
        <w:sz w:val="16"/>
        <w:szCs w:val="16"/>
      </w:rPr>
    </w:pPr>
  </w:p>
  <w:p w14:paraId="5CA1B720" w14:textId="77777777" w:rsidR="00407DEA" w:rsidRDefault="00407DEA">
    <w:pPr>
      <w:pStyle w:val="Piedepgina"/>
      <w:rPr>
        <w:rStyle w:val="Fuentedeprrafopredeter1"/>
        <w:color w:val="999999"/>
        <w:sz w:val="16"/>
        <w:szCs w:val="16"/>
      </w:rPr>
    </w:pPr>
    <w:r>
      <w:rPr>
        <w:color w:val="999999"/>
        <w:sz w:val="16"/>
        <w:szCs w:val="16"/>
      </w:rPr>
      <w:t xml:space="preserve">Página </w:t>
    </w:r>
    <w:r>
      <w:rPr>
        <w:rStyle w:val="Fuentedeprrafopredeter1"/>
        <w:color w:val="999999"/>
        <w:sz w:val="16"/>
        <w:szCs w:val="16"/>
      </w:rPr>
      <w:fldChar w:fldCharType="begin"/>
    </w:r>
    <w:r>
      <w:rPr>
        <w:rStyle w:val="Fuentedeprrafopredeter1"/>
        <w:color w:val="999999"/>
        <w:sz w:val="16"/>
        <w:szCs w:val="16"/>
      </w:rPr>
      <w:instrText xml:space="preserve"> PAGE </w:instrText>
    </w:r>
    <w:r>
      <w:rPr>
        <w:rStyle w:val="Fuentedeprrafopredeter1"/>
        <w:color w:val="999999"/>
        <w:sz w:val="16"/>
        <w:szCs w:val="16"/>
      </w:rPr>
      <w:fldChar w:fldCharType="separate"/>
    </w:r>
    <w:r w:rsidR="005333B9">
      <w:rPr>
        <w:rStyle w:val="Fuentedeprrafopredeter1"/>
        <w:noProof/>
        <w:color w:val="999999"/>
        <w:sz w:val="16"/>
        <w:szCs w:val="16"/>
      </w:rPr>
      <w:t>8</w:t>
    </w:r>
    <w:r>
      <w:rPr>
        <w:rStyle w:val="Fuentedeprrafopredeter1"/>
        <w:color w:val="999999"/>
        <w:sz w:val="16"/>
        <w:szCs w:val="16"/>
      </w:rPr>
      <w:fldChar w:fldCharType="end"/>
    </w:r>
    <w:r>
      <w:rPr>
        <w:color w:val="999999"/>
        <w:sz w:val="16"/>
        <w:szCs w:val="16"/>
      </w:rPr>
      <w:t xml:space="preserve"> de </w:t>
    </w:r>
    <w:r>
      <w:rPr>
        <w:rStyle w:val="Fuentedeprrafopredeter1"/>
        <w:color w:val="999999"/>
        <w:sz w:val="16"/>
        <w:szCs w:val="16"/>
      </w:rPr>
      <w:fldChar w:fldCharType="begin"/>
    </w:r>
    <w:r>
      <w:rPr>
        <w:rStyle w:val="Fuentedeprrafopredeter1"/>
        <w:color w:val="999999"/>
        <w:sz w:val="16"/>
        <w:szCs w:val="16"/>
      </w:rPr>
      <w:instrText xml:space="preserve"> NUMPAGES \*Arabic </w:instrText>
    </w:r>
    <w:r>
      <w:rPr>
        <w:rStyle w:val="Fuentedeprrafopredeter1"/>
        <w:color w:val="999999"/>
        <w:sz w:val="16"/>
        <w:szCs w:val="16"/>
      </w:rPr>
      <w:fldChar w:fldCharType="separate"/>
    </w:r>
    <w:r w:rsidR="00660754">
      <w:rPr>
        <w:rStyle w:val="Fuentedeprrafopredeter1"/>
        <w:noProof/>
        <w:color w:val="999999"/>
        <w:sz w:val="16"/>
        <w:szCs w:val="16"/>
      </w:rPr>
      <w:t>3</w:t>
    </w:r>
    <w:r>
      <w:rPr>
        <w:rStyle w:val="Fuentedeprrafopredeter1"/>
        <w:color w:val="999999"/>
        <w:sz w:val="16"/>
        <w:szCs w:val="16"/>
      </w:rPr>
      <w:fldChar w:fldCharType="end"/>
    </w:r>
    <w:r>
      <w:rPr>
        <w:rStyle w:val="Fuentedeprrafopredeter1"/>
        <w:color w:val="999999"/>
        <w:sz w:val="16"/>
        <w:szCs w:val="16"/>
      </w:rPr>
      <w:tab/>
    </w:r>
    <w:proofErr w:type="gramStart"/>
    <w:r>
      <w:rPr>
        <w:rStyle w:val="Fuentedeprrafopredeter1"/>
        <w:color w:val="999999"/>
        <w:sz w:val="16"/>
        <w:szCs w:val="16"/>
      </w:rPr>
      <w:tab/>
      <w:t xml:space="preserve"> .</w:t>
    </w:r>
    <w:proofErr w:type="gramEnd"/>
    <w:r>
      <w:rPr>
        <w:rStyle w:val="Fuentedeprrafopredeter1"/>
        <w:color w:val="999999"/>
        <w:sz w:val="16"/>
        <w:szCs w:val="16"/>
      </w:rPr>
      <w:t xml:space="preserve"> Documento nº </w:t>
    </w:r>
    <w:proofErr w:type="gramStart"/>
    <w:r>
      <w:rPr>
        <w:rStyle w:val="Fuentedeprrafopredeter1"/>
        <w:color w:val="999999"/>
        <w:sz w:val="16"/>
        <w:szCs w:val="16"/>
      </w:rPr>
      <w:t>1</w:t>
    </w:r>
    <w:r w:rsidR="001B75B1">
      <w:rPr>
        <w:rStyle w:val="Fuentedeprrafopredeter1"/>
        <w:color w:val="999999"/>
        <w:sz w:val="16"/>
        <w:szCs w:val="16"/>
      </w:rPr>
      <w:t xml:space="preserve">2 </w:t>
    </w:r>
    <w:r w:rsidR="008B16D5">
      <w:rPr>
        <w:rStyle w:val="Fuentedeprrafopredeter1"/>
        <w:color w:val="999999"/>
        <w:sz w:val="16"/>
        <w:szCs w:val="16"/>
      </w:rPr>
      <w:t xml:space="preserve"> </w:t>
    </w:r>
    <w:r w:rsidR="001B75B1">
      <w:rPr>
        <w:rStyle w:val="Fuentedeprrafopredeter1"/>
        <w:color w:val="999999"/>
        <w:sz w:val="16"/>
        <w:szCs w:val="16"/>
      </w:rPr>
      <w:t>CANAL</w:t>
    </w:r>
    <w:proofErr w:type="gramEnd"/>
    <w:r w:rsidR="001B75B1">
      <w:rPr>
        <w:rStyle w:val="Fuentedeprrafopredeter1"/>
        <w:color w:val="999999"/>
        <w:sz w:val="16"/>
        <w:szCs w:val="16"/>
      </w:rPr>
      <w:t xml:space="preserve"> ETICO</w:t>
    </w:r>
    <w:r w:rsidR="00E072F3">
      <w:rPr>
        <w:rStyle w:val="Fuentedeprrafopredeter1"/>
        <w:color w:val="999999"/>
        <w:sz w:val="16"/>
        <w:szCs w:val="16"/>
      </w:rPr>
      <w:t xml:space="preserve">   Modelo nº  3  MODELO REGISTRO DE COMUNICACIONES</w:t>
    </w:r>
  </w:p>
  <w:p w14:paraId="42FB3D76" w14:textId="77777777" w:rsidR="00407DEA" w:rsidRDefault="00407DEA">
    <w:pPr>
      <w:pStyle w:val="Piedepgina"/>
      <w:rPr>
        <w:rStyle w:val="Fuentedeprrafopredeter2"/>
        <w:color w:val="999999"/>
        <w:sz w:val="16"/>
        <w:szCs w:val="16"/>
      </w:rPr>
    </w:pPr>
    <w:r>
      <w:rPr>
        <w:rStyle w:val="Fuentedeprrafopredeter1"/>
        <w:color w:val="999999"/>
        <w:sz w:val="16"/>
        <w:szCs w:val="16"/>
      </w:rPr>
      <w:tab/>
    </w:r>
  </w:p>
  <w:p w14:paraId="3B71B4DB" w14:textId="77777777" w:rsidR="00407DEA" w:rsidRDefault="00407DEA">
    <w:pPr>
      <w:pStyle w:val="Piedepgina"/>
      <w:jc w:val="center"/>
      <w:rPr>
        <w:rStyle w:val="Fuentedeprrafopredeter2"/>
        <w:color w:val="999999"/>
        <w:sz w:val="16"/>
        <w:szCs w:val="16"/>
      </w:rPr>
    </w:pPr>
    <w:r>
      <w:rPr>
        <w:rStyle w:val="Fuentedeprrafopredeter2"/>
        <w:color w:val="999999"/>
        <w:sz w:val="16"/>
        <w:szCs w:val="16"/>
      </w:rPr>
      <w:t>Fecha de implementación:</w:t>
    </w:r>
    <w:r w:rsidR="008B16D5">
      <w:rPr>
        <w:rStyle w:val="Fuentedeprrafopredeter2"/>
        <w:color w:val="999999"/>
        <w:sz w:val="16"/>
        <w:szCs w:val="16"/>
      </w:rPr>
      <w:t xml:space="preserve"> </w:t>
    </w:r>
    <w:r>
      <w:rPr>
        <w:rStyle w:val="Fuentedeprrafopredeter2"/>
        <w:color w:val="999999"/>
        <w:sz w:val="16"/>
        <w:szCs w:val="16"/>
      </w:rPr>
      <w:t>20</w:t>
    </w:r>
    <w:r>
      <w:rPr>
        <w:rStyle w:val="Fuentedeprrafopredeter2"/>
        <w:rFonts w:cs="Arial"/>
        <w:color w:val="999999"/>
        <w:sz w:val="16"/>
        <w:szCs w:val="16"/>
      </w:rPr>
      <w:t>/07/2023</w:t>
    </w:r>
  </w:p>
  <w:p w14:paraId="1433F8FF" w14:textId="77777777" w:rsidR="00407DEA" w:rsidRDefault="00407DEA">
    <w:pPr>
      <w:pStyle w:val="Piedepgina"/>
      <w:jc w:val="center"/>
    </w:pPr>
    <w:r>
      <w:rPr>
        <w:rStyle w:val="Fuentedeprrafopredeter2"/>
        <w:color w:val="999999"/>
        <w:sz w:val="16"/>
        <w:szCs w:val="16"/>
      </w:rPr>
      <w:t xml:space="preserve">Fecha de última actualización: </w:t>
    </w:r>
    <w:r w:rsidR="007B45BE">
      <w:rPr>
        <w:rStyle w:val="Fuentedeprrafopredeter2"/>
        <w:color w:val="999999"/>
        <w:sz w:val="16"/>
        <w:szCs w:val="16"/>
      </w:rPr>
      <w:t>27</w:t>
    </w:r>
    <w:r>
      <w:rPr>
        <w:rStyle w:val="Fuentedeprrafopredeter2"/>
        <w:rFonts w:cs="Arial"/>
        <w:color w:val="999999"/>
        <w:sz w:val="16"/>
        <w:szCs w:val="16"/>
      </w:rPr>
      <w:t>/0</w:t>
    </w:r>
    <w:r w:rsidR="001B75B1">
      <w:rPr>
        <w:rStyle w:val="Fuentedeprrafopredeter2"/>
        <w:rFonts w:cs="Arial"/>
        <w:color w:val="999999"/>
        <w:sz w:val="16"/>
        <w:szCs w:val="16"/>
      </w:rPr>
      <w:t>9</w:t>
    </w:r>
    <w:r>
      <w:rPr>
        <w:rStyle w:val="Fuentedeprrafopredeter2"/>
        <w:rFonts w:cs="Arial"/>
        <w:color w:val="999999"/>
        <w:sz w:val="16"/>
        <w:szCs w:val="16"/>
      </w:rPr>
      <w:t>/2023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B7FA36" w14:textId="77777777" w:rsidR="00852982" w:rsidRDefault="00852982">
      <w:r>
        <w:separator/>
      </w:r>
    </w:p>
  </w:footnote>
  <w:footnote w:type="continuationSeparator" w:id="0">
    <w:p w14:paraId="4D77545A" w14:textId="77777777" w:rsidR="00852982" w:rsidRDefault="008529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2A33D2" w14:textId="7A6C1E02" w:rsidR="00407DEA" w:rsidRDefault="001C52D3" w:rsidP="00B72868">
    <w:pPr>
      <w:tabs>
        <w:tab w:val="center" w:pos="4252"/>
        <w:tab w:val="right" w:pos="8504"/>
      </w:tabs>
      <w:ind w:left="-851"/>
      <w:jc w:val="center"/>
    </w:pPr>
    <w:r>
      <w:rPr>
        <w:noProof/>
      </w:rPr>
      <w:drawing>
        <wp:inline distT="0" distB="0" distL="0" distR="0" wp14:anchorId="752322B9" wp14:editId="112959F1">
          <wp:extent cx="2606675" cy="41656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06675" cy="416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BB5ED2" w14:textId="77777777" w:rsidR="00407DEA" w:rsidRDefault="00407DEA">
    <w:pPr>
      <w:pageBreakBefore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1"/>
    <w:lvl w:ilvl="0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3"/>
    <w:multiLevelType w:val="multilevel"/>
    <w:tmpl w:val="00000003"/>
    <w:name w:val="WW8Num2"/>
    <w:lvl w:ilvl="0">
      <w:start w:val="1"/>
      <w:numFmt w:val="upperRoman"/>
      <w:pStyle w:val="Esquema0"/>
      <w:lvlText w:val="%1."/>
      <w:lvlJc w:val="left"/>
      <w:pPr>
        <w:tabs>
          <w:tab w:val="num" w:pos="0"/>
        </w:tabs>
        <w:ind w:left="567" w:hanging="567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567" w:hanging="567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567" w:hanging="567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567" w:hanging="567"/>
      </w:pPr>
      <w:rPr>
        <w:rFonts w:ascii="Microsoft Sans Serif" w:hAnsi="Microsoft Sans Serif" w:cs="Microsoft Sans Serif"/>
        <w:b w:val="0"/>
        <w:i w:val="0"/>
        <w:sz w:val="21"/>
        <w:u w:val="none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1134" w:hanging="567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2736" w:hanging="936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3240" w:hanging="108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3744" w:hanging="1224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4320" w:hanging="1440"/>
      </w:pPr>
    </w:lvl>
  </w:abstractNum>
  <w:abstractNum w:abstractNumId="2" w15:restartNumberingAfterBreak="0">
    <w:nsid w:val="00000004"/>
    <w:multiLevelType w:val="multilevel"/>
    <w:tmpl w:val="00000004"/>
    <w:name w:val="WW8Num3"/>
    <w:lvl w:ilvl="0">
      <w:start w:val="1"/>
      <w:numFmt w:val="decimal"/>
      <w:pStyle w:val="Esquema2"/>
      <w:lvlText w:val="(%1)"/>
      <w:lvlJc w:val="left"/>
      <w:pPr>
        <w:tabs>
          <w:tab w:val="num" w:pos="0"/>
        </w:tabs>
        <w:ind w:left="92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7" w:hanging="180"/>
      </w:pPr>
    </w:lvl>
  </w:abstractNum>
  <w:abstractNum w:abstractNumId="3" w15:restartNumberingAfterBreak="0">
    <w:nsid w:val="00000005"/>
    <w:multiLevelType w:val="singleLevel"/>
    <w:tmpl w:val="00000005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lowerLetter"/>
      <w:lvlText w:val="%1)"/>
      <w:lvlJc w:val="left"/>
      <w:pPr>
        <w:tabs>
          <w:tab w:val="num" w:pos="0"/>
        </w:tabs>
        <w:ind w:left="927" w:hanging="360"/>
      </w:pPr>
    </w:lvl>
  </w:abstractNum>
  <w:abstractNum w:abstractNumId="5" w15:restartNumberingAfterBreak="0">
    <w:nsid w:val="08531527"/>
    <w:multiLevelType w:val="hybridMultilevel"/>
    <w:tmpl w:val="35D6E3D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976D81"/>
    <w:multiLevelType w:val="hybridMultilevel"/>
    <w:tmpl w:val="2B4EB1B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4A42ED"/>
    <w:multiLevelType w:val="hybridMultilevel"/>
    <w:tmpl w:val="2998384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A9265F"/>
    <w:multiLevelType w:val="hybridMultilevel"/>
    <w:tmpl w:val="2CC4CEC8"/>
    <w:lvl w:ilvl="0" w:tplc="4F10B160">
      <w:numFmt w:val="decimal"/>
      <w:lvlText w:val="%1."/>
      <w:lvlJc w:val="left"/>
      <w:pPr>
        <w:ind w:left="1800" w:hanging="360"/>
      </w:pPr>
    </w:lvl>
    <w:lvl w:ilvl="1" w:tplc="0C0A0019">
      <w:start w:val="1"/>
      <w:numFmt w:val="lowerLetter"/>
      <w:lvlText w:val="%2."/>
      <w:lvlJc w:val="left"/>
      <w:pPr>
        <w:ind w:left="2520" w:hanging="360"/>
      </w:pPr>
    </w:lvl>
    <w:lvl w:ilvl="2" w:tplc="0C0A001B">
      <w:start w:val="1"/>
      <w:numFmt w:val="lowerRoman"/>
      <w:lvlText w:val="%3."/>
      <w:lvlJc w:val="right"/>
      <w:pPr>
        <w:ind w:left="3240" w:hanging="180"/>
      </w:pPr>
    </w:lvl>
    <w:lvl w:ilvl="3" w:tplc="0C0A000F">
      <w:start w:val="1"/>
      <w:numFmt w:val="decimal"/>
      <w:lvlText w:val="%4."/>
      <w:lvlJc w:val="left"/>
      <w:pPr>
        <w:ind w:left="3960" w:hanging="360"/>
      </w:pPr>
    </w:lvl>
    <w:lvl w:ilvl="4" w:tplc="0C0A0019">
      <w:start w:val="1"/>
      <w:numFmt w:val="lowerLetter"/>
      <w:lvlText w:val="%5."/>
      <w:lvlJc w:val="left"/>
      <w:pPr>
        <w:ind w:left="4680" w:hanging="360"/>
      </w:pPr>
    </w:lvl>
    <w:lvl w:ilvl="5" w:tplc="0C0A001B">
      <w:start w:val="1"/>
      <w:numFmt w:val="lowerRoman"/>
      <w:lvlText w:val="%6."/>
      <w:lvlJc w:val="right"/>
      <w:pPr>
        <w:ind w:left="5400" w:hanging="180"/>
      </w:pPr>
    </w:lvl>
    <w:lvl w:ilvl="6" w:tplc="0C0A000F">
      <w:start w:val="1"/>
      <w:numFmt w:val="decimal"/>
      <w:lvlText w:val="%7."/>
      <w:lvlJc w:val="left"/>
      <w:pPr>
        <w:ind w:left="6120" w:hanging="360"/>
      </w:pPr>
    </w:lvl>
    <w:lvl w:ilvl="7" w:tplc="0C0A0019">
      <w:start w:val="1"/>
      <w:numFmt w:val="lowerLetter"/>
      <w:lvlText w:val="%8."/>
      <w:lvlJc w:val="left"/>
      <w:pPr>
        <w:ind w:left="6840" w:hanging="360"/>
      </w:pPr>
    </w:lvl>
    <w:lvl w:ilvl="8" w:tplc="0C0A001B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49870959"/>
    <w:multiLevelType w:val="hybridMultilevel"/>
    <w:tmpl w:val="1C96ECC6"/>
    <w:lvl w:ilvl="0" w:tplc="0C0A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6B56FA"/>
    <w:multiLevelType w:val="hybridMultilevel"/>
    <w:tmpl w:val="A80C5EB4"/>
    <w:lvl w:ilvl="0" w:tplc="0C0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C103B1"/>
    <w:multiLevelType w:val="hybridMultilevel"/>
    <w:tmpl w:val="A3F68318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6F666F"/>
    <w:multiLevelType w:val="hybridMultilevel"/>
    <w:tmpl w:val="F14475F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9015ED"/>
    <w:multiLevelType w:val="hybridMultilevel"/>
    <w:tmpl w:val="5DD668CC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C810E3"/>
    <w:multiLevelType w:val="hybridMultilevel"/>
    <w:tmpl w:val="8F040516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8078649">
    <w:abstractNumId w:val="0"/>
  </w:num>
  <w:num w:numId="2" w16cid:durableId="330836767">
    <w:abstractNumId w:val="1"/>
  </w:num>
  <w:num w:numId="3" w16cid:durableId="159466819">
    <w:abstractNumId w:val="2"/>
  </w:num>
  <w:num w:numId="4" w16cid:durableId="165375786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41757859">
    <w:abstractNumId w:val="6"/>
  </w:num>
  <w:num w:numId="6" w16cid:durableId="829831048">
    <w:abstractNumId w:val="13"/>
  </w:num>
  <w:num w:numId="7" w16cid:durableId="158889770">
    <w:abstractNumId w:val="12"/>
  </w:num>
  <w:num w:numId="8" w16cid:durableId="1643342662">
    <w:abstractNumId w:val="7"/>
  </w:num>
  <w:num w:numId="9" w16cid:durableId="903292014">
    <w:abstractNumId w:val="11"/>
  </w:num>
  <w:num w:numId="10" w16cid:durableId="1504779604">
    <w:abstractNumId w:val="5"/>
  </w:num>
  <w:num w:numId="11" w16cid:durableId="1523276936">
    <w:abstractNumId w:val="14"/>
  </w:num>
  <w:num w:numId="12" w16cid:durableId="196309442">
    <w:abstractNumId w:val="4"/>
    <w:lvlOverride w:ilvl="0">
      <w:startOverride w:val="1"/>
    </w:lvlOverride>
  </w:num>
  <w:num w:numId="13" w16cid:durableId="2009940692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17841898">
    <w:abstractNumId w:val="9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enforcement="1" w:cryptProviderType="rsaAES" w:cryptAlgorithmClass="hash" w:cryptAlgorithmType="typeAny" w:cryptAlgorithmSid="14" w:cryptSpinCount="100000" w:hash="oUuvv0/xlu6MGyplvZz95k9+6EgI7/obkS9L5ZQfuclULvEiRKYPmxawDwgIxZ+4cI757fQQIxsfDYoivtS+RQ==" w:salt="FAugW6UVsyk6bP+7mgGsLQ=="/>
  <w:defaultTabStop w:val="720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557"/>
    <w:rsid w:val="0000453A"/>
    <w:rsid w:val="00004DE9"/>
    <w:rsid w:val="00005FE2"/>
    <w:rsid w:val="000144B9"/>
    <w:rsid w:val="00020A62"/>
    <w:rsid w:val="00023E2C"/>
    <w:rsid w:val="000359D9"/>
    <w:rsid w:val="0004058D"/>
    <w:rsid w:val="000501CF"/>
    <w:rsid w:val="000529FE"/>
    <w:rsid w:val="00053A4C"/>
    <w:rsid w:val="000559EB"/>
    <w:rsid w:val="0006317A"/>
    <w:rsid w:val="00064DDC"/>
    <w:rsid w:val="00070B8D"/>
    <w:rsid w:val="000741D3"/>
    <w:rsid w:val="00080035"/>
    <w:rsid w:val="00084BC1"/>
    <w:rsid w:val="00087761"/>
    <w:rsid w:val="00087882"/>
    <w:rsid w:val="00090148"/>
    <w:rsid w:val="00091CB2"/>
    <w:rsid w:val="00092668"/>
    <w:rsid w:val="00094264"/>
    <w:rsid w:val="00097F9F"/>
    <w:rsid w:val="000A14F0"/>
    <w:rsid w:val="000A44A0"/>
    <w:rsid w:val="000A72EE"/>
    <w:rsid w:val="000A7DB6"/>
    <w:rsid w:val="000B517A"/>
    <w:rsid w:val="000B7A15"/>
    <w:rsid w:val="000C3E40"/>
    <w:rsid w:val="000C5059"/>
    <w:rsid w:val="000C6E1A"/>
    <w:rsid w:val="000D2125"/>
    <w:rsid w:val="000E0244"/>
    <w:rsid w:val="000E0547"/>
    <w:rsid w:val="000E4F80"/>
    <w:rsid w:val="000E6A93"/>
    <w:rsid w:val="000E7E51"/>
    <w:rsid w:val="000F06B7"/>
    <w:rsid w:val="000F4EE3"/>
    <w:rsid w:val="000F5692"/>
    <w:rsid w:val="0010723E"/>
    <w:rsid w:val="001248BE"/>
    <w:rsid w:val="001333E0"/>
    <w:rsid w:val="00133962"/>
    <w:rsid w:val="00133E77"/>
    <w:rsid w:val="00133FD5"/>
    <w:rsid w:val="00137220"/>
    <w:rsid w:val="001509F8"/>
    <w:rsid w:val="00151828"/>
    <w:rsid w:val="00152F28"/>
    <w:rsid w:val="00160ABB"/>
    <w:rsid w:val="00163B07"/>
    <w:rsid w:val="001668AA"/>
    <w:rsid w:val="0017003C"/>
    <w:rsid w:val="00171002"/>
    <w:rsid w:val="00173F90"/>
    <w:rsid w:val="00176123"/>
    <w:rsid w:val="001803D1"/>
    <w:rsid w:val="00180A6E"/>
    <w:rsid w:val="00184BC7"/>
    <w:rsid w:val="001853D4"/>
    <w:rsid w:val="00190479"/>
    <w:rsid w:val="00191099"/>
    <w:rsid w:val="001914B7"/>
    <w:rsid w:val="00195128"/>
    <w:rsid w:val="00196D82"/>
    <w:rsid w:val="001A6924"/>
    <w:rsid w:val="001A72C1"/>
    <w:rsid w:val="001B335C"/>
    <w:rsid w:val="001B432D"/>
    <w:rsid w:val="001B6734"/>
    <w:rsid w:val="001B75B1"/>
    <w:rsid w:val="001C29E4"/>
    <w:rsid w:val="001C457F"/>
    <w:rsid w:val="001C52D3"/>
    <w:rsid w:val="001D1C46"/>
    <w:rsid w:val="001D3642"/>
    <w:rsid w:val="001D60E2"/>
    <w:rsid w:val="001D6E60"/>
    <w:rsid w:val="001E0B2D"/>
    <w:rsid w:val="001E2140"/>
    <w:rsid w:val="001E7AFF"/>
    <w:rsid w:val="001F10AC"/>
    <w:rsid w:val="001F511D"/>
    <w:rsid w:val="00200049"/>
    <w:rsid w:val="00210CF8"/>
    <w:rsid w:val="00211A3B"/>
    <w:rsid w:val="00211F4D"/>
    <w:rsid w:val="00211FC2"/>
    <w:rsid w:val="00214486"/>
    <w:rsid w:val="00217079"/>
    <w:rsid w:val="00221635"/>
    <w:rsid w:val="002250A0"/>
    <w:rsid w:val="0023090B"/>
    <w:rsid w:val="00230AFE"/>
    <w:rsid w:val="00235503"/>
    <w:rsid w:val="00235732"/>
    <w:rsid w:val="00243949"/>
    <w:rsid w:val="00250DB2"/>
    <w:rsid w:val="00251847"/>
    <w:rsid w:val="00252D82"/>
    <w:rsid w:val="00254613"/>
    <w:rsid w:val="002552E5"/>
    <w:rsid w:val="00256A31"/>
    <w:rsid w:val="00257CA6"/>
    <w:rsid w:val="00267C31"/>
    <w:rsid w:val="0027573A"/>
    <w:rsid w:val="0028155D"/>
    <w:rsid w:val="00285A4D"/>
    <w:rsid w:val="00290FBD"/>
    <w:rsid w:val="002A0C3E"/>
    <w:rsid w:val="002A13C7"/>
    <w:rsid w:val="002A1958"/>
    <w:rsid w:val="002A3F31"/>
    <w:rsid w:val="002A737F"/>
    <w:rsid w:val="002B263D"/>
    <w:rsid w:val="002B46AE"/>
    <w:rsid w:val="002B597C"/>
    <w:rsid w:val="002B6388"/>
    <w:rsid w:val="002B7BA0"/>
    <w:rsid w:val="002B7C9D"/>
    <w:rsid w:val="002D070D"/>
    <w:rsid w:val="002D324A"/>
    <w:rsid w:val="002D40C8"/>
    <w:rsid w:val="002E0734"/>
    <w:rsid w:val="002E3DA5"/>
    <w:rsid w:val="002E7BB4"/>
    <w:rsid w:val="002F388A"/>
    <w:rsid w:val="002F68CE"/>
    <w:rsid w:val="0030396A"/>
    <w:rsid w:val="00306CB9"/>
    <w:rsid w:val="00307989"/>
    <w:rsid w:val="00320D47"/>
    <w:rsid w:val="00322843"/>
    <w:rsid w:val="0032322C"/>
    <w:rsid w:val="0032375A"/>
    <w:rsid w:val="0033031A"/>
    <w:rsid w:val="00336F16"/>
    <w:rsid w:val="0034074D"/>
    <w:rsid w:val="00356601"/>
    <w:rsid w:val="0036352C"/>
    <w:rsid w:val="00384943"/>
    <w:rsid w:val="00384AB6"/>
    <w:rsid w:val="00391F1D"/>
    <w:rsid w:val="00394A74"/>
    <w:rsid w:val="00397B02"/>
    <w:rsid w:val="003A0369"/>
    <w:rsid w:val="003A357B"/>
    <w:rsid w:val="003A3CF6"/>
    <w:rsid w:val="003B1589"/>
    <w:rsid w:val="003C5E29"/>
    <w:rsid w:val="003D2A95"/>
    <w:rsid w:val="003D30E5"/>
    <w:rsid w:val="003D64FE"/>
    <w:rsid w:val="003D77BA"/>
    <w:rsid w:val="003E1CD8"/>
    <w:rsid w:val="003E3F02"/>
    <w:rsid w:val="003F216B"/>
    <w:rsid w:val="00400235"/>
    <w:rsid w:val="00407DEA"/>
    <w:rsid w:val="004228C7"/>
    <w:rsid w:val="00424514"/>
    <w:rsid w:val="00426755"/>
    <w:rsid w:val="00431176"/>
    <w:rsid w:val="00432833"/>
    <w:rsid w:val="00434DB8"/>
    <w:rsid w:val="00436BC7"/>
    <w:rsid w:val="004403AF"/>
    <w:rsid w:val="00446C46"/>
    <w:rsid w:val="004500E3"/>
    <w:rsid w:val="00450E35"/>
    <w:rsid w:val="00450F9E"/>
    <w:rsid w:val="0045432B"/>
    <w:rsid w:val="00455654"/>
    <w:rsid w:val="004564F7"/>
    <w:rsid w:val="00461F2F"/>
    <w:rsid w:val="00473493"/>
    <w:rsid w:val="00476D7F"/>
    <w:rsid w:val="00486A1B"/>
    <w:rsid w:val="004900BB"/>
    <w:rsid w:val="00495938"/>
    <w:rsid w:val="00495E1B"/>
    <w:rsid w:val="004A1F93"/>
    <w:rsid w:val="004A30A3"/>
    <w:rsid w:val="004B639D"/>
    <w:rsid w:val="004B7068"/>
    <w:rsid w:val="004C3F16"/>
    <w:rsid w:val="004D0445"/>
    <w:rsid w:val="004D7218"/>
    <w:rsid w:val="004E62A8"/>
    <w:rsid w:val="004E63AA"/>
    <w:rsid w:val="004F2082"/>
    <w:rsid w:val="004F3679"/>
    <w:rsid w:val="004F4B7F"/>
    <w:rsid w:val="004F76DF"/>
    <w:rsid w:val="00515F94"/>
    <w:rsid w:val="005160C9"/>
    <w:rsid w:val="005300E9"/>
    <w:rsid w:val="005333B9"/>
    <w:rsid w:val="00533C6B"/>
    <w:rsid w:val="005341CB"/>
    <w:rsid w:val="00535B19"/>
    <w:rsid w:val="00537CD1"/>
    <w:rsid w:val="00544767"/>
    <w:rsid w:val="00552C2A"/>
    <w:rsid w:val="00556D9E"/>
    <w:rsid w:val="00562DF3"/>
    <w:rsid w:val="0058344C"/>
    <w:rsid w:val="005842D1"/>
    <w:rsid w:val="00591AB4"/>
    <w:rsid w:val="00596380"/>
    <w:rsid w:val="005A25A2"/>
    <w:rsid w:val="005A2ACF"/>
    <w:rsid w:val="005A3982"/>
    <w:rsid w:val="005A4D8F"/>
    <w:rsid w:val="005A7615"/>
    <w:rsid w:val="005C53A2"/>
    <w:rsid w:val="005D3E41"/>
    <w:rsid w:val="005D4264"/>
    <w:rsid w:val="005E0533"/>
    <w:rsid w:val="005E0656"/>
    <w:rsid w:val="005F4BC5"/>
    <w:rsid w:val="00603C2D"/>
    <w:rsid w:val="00605EC1"/>
    <w:rsid w:val="006065F3"/>
    <w:rsid w:val="006073F5"/>
    <w:rsid w:val="00607E2A"/>
    <w:rsid w:val="00610ED3"/>
    <w:rsid w:val="00614250"/>
    <w:rsid w:val="006158F4"/>
    <w:rsid w:val="006246C5"/>
    <w:rsid w:val="0063532B"/>
    <w:rsid w:val="006407F1"/>
    <w:rsid w:val="00660603"/>
    <w:rsid w:val="00660754"/>
    <w:rsid w:val="00670066"/>
    <w:rsid w:val="00673F2A"/>
    <w:rsid w:val="00682FC7"/>
    <w:rsid w:val="00686617"/>
    <w:rsid w:val="00686CE7"/>
    <w:rsid w:val="0069650C"/>
    <w:rsid w:val="006A07F9"/>
    <w:rsid w:val="006B1001"/>
    <w:rsid w:val="006B1967"/>
    <w:rsid w:val="006B2DC0"/>
    <w:rsid w:val="006B30E4"/>
    <w:rsid w:val="006B44D1"/>
    <w:rsid w:val="006C5528"/>
    <w:rsid w:val="006D49DE"/>
    <w:rsid w:val="006D7A6D"/>
    <w:rsid w:val="006E4D9A"/>
    <w:rsid w:val="006F2D23"/>
    <w:rsid w:val="00700057"/>
    <w:rsid w:val="00703FE0"/>
    <w:rsid w:val="00706C31"/>
    <w:rsid w:val="007077B7"/>
    <w:rsid w:val="007112DB"/>
    <w:rsid w:val="00721B4B"/>
    <w:rsid w:val="00733EA6"/>
    <w:rsid w:val="00735DD6"/>
    <w:rsid w:val="007376A6"/>
    <w:rsid w:val="00746616"/>
    <w:rsid w:val="00751C2A"/>
    <w:rsid w:val="00756F7A"/>
    <w:rsid w:val="00757DCC"/>
    <w:rsid w:val="007605B6"/>
    <w:rsid w:val="00772A50"/>
    <w:rsid w:val="00774272"/>
    <w:rsid w:val="007766AF"/>
    <w:rsid w:val="00777CFF"/>
    <w:rsid w:val="00785367"/>
    <w:rsid w:val="007A11E1"/>
    <w:rsid w:val="007A28E3"/>
    <w:rsid w:val="007A68B2"/>
    <w:rsid w:val="007A79DA"/>
    <w:rsid w:val="007B3857"/>
    <w:rsid w:val="007B45BE"/>
    <w:rsid w:val="007C3B80"/>
    <w:rsid w:val="007C6E25"/>
    <w:rsid w:val="007C730D"/>
    <w:rsid w:val="007D1BE2"/>
    <w:rsid w:val="007D5B10"/>
    <w:rsid w:val="007E13AB"/>
    <w:rsid w:val="007E16C6"/>
    <w:rsid w:val="007E3011"/>
    <w:rsid w:val="007E72CA"/>
    <w:rsid w:val="007F2EE3"/>
    <w:rsid w:val="00804F16"/>
    <w:rsid w:val="008177E7"/>
    <w:rsid w:val="00837AF4"/>
    <w:rsid w:val="008400B2"/>
    <w:rsid w:val="00841117"/>
    <w:rsid w:val="008414ED"/>
    <w:rsid w:val="0084311D"/>
    <w:rsid w:val="008451CE"/>
    <w:rsid w:val="0085034C"/>
    <w:rsid w:val="00851820"/>
    <w:rsid w:val="00852982"/>
    <w:rsid w:val="00857CE6"/>
    <w:rsid w:val="008742F3"/>
    <w:rsid w:val="00874803"/>
    <w:rsid w:val="00876536"/>
    <w:rsid w:val="00876ACB"/>
    <w:rsid w:val="00877C0C"/>
    <w:rsid w:val="0088192A"/>
    <w:rsid w:val="008831DD"/>
    <w:rsid w:val="00883C84"/>
    <w:rsid w:val="00884D72"/>
    <w:rsid w:val="00886220"/>
    <w:rsid w:val="0088646E"/>
    <w:rsid w:val="00894061"/>
    <w:rsid w:val="00895006"/>
    <w:rsid w:val="008A206F"/>
    <w:rsid w:val="008A2EA8"/>
    <w:rsid w:val="008B16D5"/>
    <w:rsid w:val="008B62CD"/>
    <w:rsid w:val="008B731A"/>
    <w:rsid w:val="008D149B"/>
    <w:rsid w:val="008E441B"/>
    <w:rsid w:val="008E5C22"/>
    <w:rsid w:val="00902F23"/>
    <w:rsid w:val="009106DD"/>
    <w:rsid w:val="00910A65"/>
    <w:rsid w:val="00915DDC"/>
    <w:rsid w:val="00916AD7"/>
    <w:rsid w:val="009209D3"/>
    <w:rsid w:val="0092135C"/>
    <w:rsid w:val="00927B69"/>
    <w:rsid w:val="00930E84"/>
    <w:rsid w:val="00932361"/>
    <w:rsid w:val="00943900"/>
    <w:rsid w:val="00945900"/>
    <w:rsid w:val="00946557"/>
    <w:rsid w:val="00947378"/>
    <w:rsid w:val="00951BE3"/>
    <w:rsid w:val="00951D6C"/>
    <w:rsid w:val="00951D81"/>
    <w:rsid w:val="00953580"/>
    <w:rsid w:val="00960228"/>
    <w:rsid w:val="0096400A"/>
    <w:rsid w:val="00970BC8"/>
    <w:rsid w:val="00975DFC"/>
    <w:rsid w:val="00976B87"/>
    <w:rsid w:val="0097752A"/>
    <w:rsid w:val="009905BB"/>
    <w:rsid w:val="009938C8"/>
    <w:rsid w:val="009A6A9D"/>
    <w:rsid w:val="009B2765"/>
    <w:rsid w:val="009B2E81"/>
    <w:rsid w:val="009B6DBB"/>
    <w:rsid w:val="009C7CF3"/>
    <w:rsid w:val="009D09BB"/>
    <w:rsid w:val="009D1CEE"/>
    <w:rsid w:val="009D1F48"/>
    <w:rsid w:val="009D223B"/>
    <w:rsid w:val="009D342C"/>
    <w:rsid w:val="009E7139"/>
    <w:rsid w:val="009F37D3"/>
    <w:rsid w:val="00A00FE3"/>
    <w:rsid w:val="00A04BAE"/>
    <w:rsid w:val="00A140E3"/>
    <w:rsid w:val="00A21532"/>
    <w:rsid w:val="00A35C54"/>
    <w:rsid w:val="00A37A41"/>
    <w:rsid w:val="00A42001"/>
    <w:rsid w:val="00A43D5B"/>
    <w:rsid w:val="00A445CD"/>
    <w:rsid w:val="00A47EF6"/>
    <w:rsid w:val="00A52F7D"/>
    <w:rsid w:val="00A54BB4"/>
    <w:rsid w:val="00A7377F"/>
    <w:rsid w:val="00A7531B"/>
    <w:rsid w:val="00A76198"/>
    <w:rsid w:val="00A824D5"/>
    <w:rsid w:val="00A908CB"/>
    <w:rsid w:val="00A90969"/>
    <w:rsid w:val="00A93E23"/>
    <w:rsid w:val="00A965DC"/>
    <w:rsid w:val="00AB2267"/>
    <w:rsid w:val="00AB3BD4"/>
    <w:rsid w:val="00AB41FF"/>
    <w:rsid w:val="00AC2AEC"/>
    <w:rsid w:val="00AC4C37"/>
    <w:rsid w:val="00AC7E26"/>
    <w:rsid w:val="00AD0F24"/>
    <w:rsid w:val="00AD5331"/>
    <w:rsid w:val="00AD6108"/>
    <w:rsid w:val="00AF00CE"/>
    <w:rsid w:val="00AF0326"/>
    <w:rsid w:val="00AF49EA"/>
    <w:rsid w:val="00AF5750"/>
    <w:rsid w:val="00B00092"/>
    <w:rsid w:val="00B00128"/>
    <w:rsid w:val="00B00292"/>
    <w:rsid w:val="00B0130D"/>
    <w:rsid w:val="00B02C94"/>
    <w:rsid w:val="00B22EC9"/>
    <w:rsid w:val="00B32207"/>
    <w:rsid w:val="00B35C73"/>
    <w:rsid w:val="00B409A8"/>
    <w:rsid w:val="00B46C5B"/>
    <w:rsid w:val="00B47667"/>
    <w:rsid w:val="00B47BE0"/>
    <w:rsid w:val="00B53E2F"/>
    <w:rsid w:val="00B72868"/>
    <w:rsid w:val="00B83FDD"/>
    <w:rsid w:val="00B97306"/>
    <w:rsid w:val="00B97BE4"/>
    <w:rsid w:val="00BA210E"/>
    <w:rsid w:val="00BA446C"/>
    <w:rsid w:val="00BA46FC"/>
    <w:rsid w:val="00BA5644"/>
    <w:rsid w:val="00BA752F"/>
    <w:rsid w:val="00BB30BB"/>
    <w:rsid w:val="00BB6275"/>
    <w:rsid w:val="00BC1D3C"/>
    <w:rsid w:val="00BC42F9"/>
    <w:rsid w:val="00BC5CC2"/>
    <w:rsid w:val="00BD060A"/>
    <w:rsid w:val="00BD4D1C"/>
    <w:rsid w:val="00BE06D1"/>
    <w:rsid w:val="00BE0E07"/>
    <w:rsid w:val="00BF0B11"/>
    <w:rsid w:val="00BF388F"/>
    <w:rsid w:val="00C03AFD"/>
    <w:rsid w:val="00C24219"/>
    <w:rsid w:val="00C30E00"/>
    <w:rsid w:val="00C3662B"/>
    <w:rsid w:val="00C4221A"/>
    <w:rsid w:val="00C42AE2"/>
    <w:rsid w:val="00C50B8B"/>
    <w:rsid w:val="00C5110B"/>
    <w:rsid w:val="00C5398B"/>
    <w:rsid w:val="00C607BE"/>
    <w:rsid w:val="00C610F8"/>
    <w:rsid w:val="00C64F69"/>
    <w:rsid w:val="00C67148"/>
    <w:rsid w:val="00C7418B"/>
    <w:rsid w:val="00C76008"/>
    <w:rsid w:val="00C848CC"/>
    <w:rsid w:val="00C857B3"/>
    <w:rsid w:val="00C85C04"/>
    <w:rsid w:val="00C95583"/>
    <w:rsid w:val="00C97F66"/>
    <w:rsid w:val="00CA12D6"/>
    <w:rsid w:val="00CA1BA6"/>
    <w:rsid w:val="00CA337E"/>
    <w:rsid w:val="00CA3D66"/>
    <w:rsid w:val="00CB2CDE"/>
    <w:rsid w:val="00CB38C4"/>
    <w:rsid w:val="00CB3CE0"/>
    <w:rsid w:val="00CB4C91"/>
    <w:rsid w:val="00CC26E2"/>
    <w:rsid w:val="00CC426B"/>
    <w:rsid w:val="00CC70BD"/>
    <w:rsid w:val="00CD4F18"/>
    <w:rsid w:val="00CE569F"/>
    <w:rsid w:val="00CE58AD"/>
    <w:rsid w:val="00CF1EF5"/>
    <w:rsid w:val="00CF33BA"/>
    <w:rsid w:val="00CF5F0A"/>
    <w:rsid w:val="00D00878"/>
    <w:rsid w:val="00D0225E"/>
    <w:rsid w:val="00D05C91"/>
    <w:rsid w:val="00D17148"/>
    <w:rsid w:val="00D2463F"/>
    <w:rsid w:val="00D25FFF"/>
    <w:rsid w:val="00D27ECC"/>
    <w:rsid w:val="00D32CA7"/>
    <w:rsid w:val="00D33888"/>
    <w:rsid w:val="00D34388"/>
    <w:rsid w:val="00D3789E"/>
    <w:rsid w:val="00D4052F"/>
    <w:rsid w:val="00D40590"/>
    <w:rsid w:val="00D41C62"/>
    <w:rsid w:val="00D4413B"/>
    <w:rsid w:val="00D504BF"/>
    <w:rsid w:val="00D506B3"/>
    <w:rsid w:val="00D5298A"/>
    <w:rsid w:val="00D56C6B"/>
    <w:rsid w:val="00D63449"/>
    <w:rsid w:val="00D66786"/>
    <w:rsid w:val="00D67FC0"/>
    <w:rsid w:val="00D71C81"/>
    <w:rsid w:val="00D7219C"/>
    <w:rsid w:val="00D73EE2"/>
    <w:rsid w:val="00D83A5F"/>
    <w:rsid w:val="00D86C46"/>
    <w:rsid w:val="00D911A8"/>
    <w:rsid w:val="00DA326F"/>
    <w:rsid w:val="00DA7F26"/>
    <w:rsid w:val="00DB20CF"/>
    <w:rsid w:val="00DB3597"/>
    <w:rsid w:val="00DB37A2"/>
    <w:rsid w:val="00DB606A"/>
    <w:rsid w:val="00DC1D41"/>
    <w:rsid w:val="00DC1DC0"/>
    <w:rsid w:val="00DC3DFB"/>
    <w:rsid w:val="00DC405C"/>
    <w:rsid w:val="00DD08FC"/>
    <w:rsid w:val="00DE1F1E"/>
    <w:rsid w:val="00DF0762"/>
    <w:rsid w:val="00DF350C"/>
    <w:rsid w:val="00DF6E8C"/>
    <w:rsid w:val="00E0161E"/>
    <w:rsid w:val="00E02DBB"/>
    <w:rsid w:val="00E0461B"/>
    <w:rsid w:val="00E072F3"/>
    <w:rsid w:val="00E10B57"/>
    <w:rsid w:val="00E14743"/>
    <w:rsid w:val="00E14F5C"/>
    <w:rsid w:val="00E16EA2"/>
    <w:rsid w:val="00E20134"/>
    <w:rsid w:val="00E21F12"/>
    <w:rsid w:val="00E22560"/>
    <w:rsid w:val="00E2490F"/>
    <w:rsid w:val="00E34024"/>
    <w:rsid w:val="00E340FA"/>
    <w:rsid w:val="00E36284"/>
    <w:rsid w:val="00E37CF8"/>
    <w:rsid w:val="00E401DD"/>
    <w:rsid w:val="00E5191F"/>
    <w:rsid w:val="00E60AB8"/>
    <w:rsid w:val="00E643A6"/>
    <w:rsid w:val="00E64B35"/>
    <w:rsid w:val="00E668E0"/>
    <w:rsid w:val="00E821E5"/>
    <w:rsid w:val="00E8239A"/>
    <w:rsid w:val="00E87E47"/>
    <w:rsid w:val="00E9006E"/>
    <w:rsid w:val="00E91024"/>
    <w:rsid w:val="00E94541"/>
    <w:rsid w:val="00E949F8"/>
    <w:rsid w:val="00E95806"/>
    <w:rsid w:val="00EA0814"/>
    <w:rsid w:val="00EA108B"/>
    <w:rsid w:val="00EA5A83"/>
    <w:rsid w:val="00EA6404"/>
    <w:rsid w:val="00EB32FA"/>
    <w:rsid w:val="00EC0501"/>
    <w:rsid w:val="00EC1616"/>
    <w:rsid w:val="00EC344C"/>
    <w:rsid w:val="00EC6A4C"/>
    <w:rsid w:val="00EE7C7B"/>
    <w:rsid w:val="00EF584F"/>
    <w:rsid w:val="00EF77C2"/>
    <w:rsid w:val="00F00482"/>
    <w:rsid w:val="00F12960"/>
    <w:rsid w:val="00F1410F"/>
    <w:rsid w:val="00F2299A"/>
    <w:rsid w:val="00F2363A"/>
    <w:rsid w:val="00F27E1A"/>
    <w:rsid w:val="00F311A3"/>
    <w:rsid w:val="00F33D98"/>
    <w:rsid w:val="00F355A7"/>
    <w:rsid w:val="00F3691D"/>
    <w:rsid w:val="00F41EFA"/>
    <w:rsid w:val="00F425F3"/>
    <w:rsid w:val="00F45662"/>
    <w:rsid w:val="00F52F7F"/>
    <w:rsid w:val="00F55DBD"/>
    <w:rsid w:val="00F64699"/>
    <w:rsid w:val="00F65127"/>
    <w:rsid w:val="00F67B4C"/>
    <w:rsid w:val="00F72F42"/>
    <w:rsid w:val="00F8293D"/>
    <w:rsid w:val="00F8555E"/>
    <w:rsid w:val="00F916AD"/>
    <w:rsid w:val="00F94DBB"/>
    <w:rsid w:val="00F9534A"/>
    <w:rsid w:val="00FA0855"/>
    <w:rsid w:val="00FA39E7"/>
    <w:rsid w:val="00FA40CF"/>
    <w:rsid w:val="00FA51EF"/>
    <w:rsid w:val="00FA7D30"/>
    <w:rsid w:val="00FB083B"/>
    <w:rsid w:val="00FB2BBB"/>
    <w:rsid w:val="00FB495B"/>
    <w:rsid w:val="00FB6E61"/>
    <w:rsid w:val="00FC184A"/>
    <w:rsid w:val="00FC195F"/>
    <w:rsid w:val="00FC3590"/>
    <w:rsid w:val="00FC521B"/>
    <w:rsid w:val="00FC6255"/>
    <w:rsid w:val="00FE4C31"/>
    <w:rsid w:val="00FE5BA1"/>
    <w:rsid w:val="00FE7B3F"/>
    <w:rsid w:val="00FF674E"/>
    <w:rsid w:val="00FF7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02EB5FA5"/>
  <w15:chartTrackingRefBased/>
  <w15:docId w15:val="{2F61CABF-CE9B-4C2C-A2E7-6B5FD0E8C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4F16"/>
    <w:pPr>
      <w:suppressAutoHyphens/>
    </w:pPr>
    <w:rPr>
      <w:rFonts w:ascii="Calibri" w:eastAsia="Calibri" w:hAnsi="Calibri" w:cs="Calibri"/>
      <w:lang w:eastAsia="zh-CN"/>
    </w:rPr>
  </w:style>
  <w:style w:type="paragraph" w:styleId="Ttulo1">
    <w:name w:val="heading 1"/>
    <w:basedOn w:val="Heading"/>
    <w:next w:val="Textoindependiente"/>
    <w:uiPriority w:val="9"/>
    <w:qFormat/>
    <w:pPr>
      <w:spacing w:before="240" w:after="120"/>
      <w:outlineLvl w:val="0"/>
    </w:pPr>
    <w:rPr>
      <w:b/>
      <w:bCs/>
      <w:sz w:val="29"/>
      <w:szCs w:val="29"/>
    </w:rPr>
  </w:style>
  <w:style w:type="paragraph" w:styleId="Ttulo2">
    <w:name w:val="heading 2"/>
    <w:basedOn w:val="Heading"/>
    <w:next w:val="Textoindependiente"/>
    <w:link w:val="Ttulo2Car"/>
    <w:uiPriority w:val="9"/>
    <w:qFormat/>
    <w:pPr>
      <w:numPr>
        <w:numId w:val="1"/>
      </w:numPr>
      <w:spacing w:before="200" w:after="120"/>
      <w:outlineLvl w:val="1"/>
    </w:pPr>
    <w:rPr>
      <w:b/>
      <w:bCs/>
      <w:sz w:val="25"/>
      <w:szCs w:val="25"/>
    </w:rPr>
  </w:style>
  <w:style w:type="paragraph" w:styleId="Ttulo3">
    <w:name w:val="heading 3"/>
    <w:basedOn w:val="Heading"/>
    <w:next w:val="Textoindependiente"/>
    <w:qFormat/>
    <w:pPr>
      <w:tabs>
        <w:tab w:val="num" w:pos="0"/>
      </w:tabs>
      <w:spacing w:before="140" w:after="120"/>
      <w:outlineLvl w:val="2"/>
    </w:pPr>
    <w:rPr>
      <w:b/>
      <w:bCs/>
    </w:rPr>
  </w:style>
  <w:style w:type="paragraph" w:styleId="Ttulo4">
    <w:name w:val="heading 4"/>
    <w:basedOn w:val="Normal"/>
    <w:next w:val="Normal"/>
    <w:link w:val="Ttulo4Car1"/>
    <w:uiPriority w:val="9"/>
    <w:semiHidden/>
    <w:unhideWhenUsed/>
    <w:qFormat/>
    <w:rsid w:val="00B46C5B"/>
    <w:pPr>
      <w:keepNext/>
      <w:spacing w:before="240" w:after="60"/>
      <w:outlineLvl w:val="3"/>
    </w:pPr>
    <w:rPr>
      <w:rFonts w:eastAsia="Times New Roman" w:cs="Times New Roman"/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  <w:rPr>
      <w:rFonts w:ascii="Microsoft Sans Serif" w:hAnsi="Microsoft Sans Serif" w:cs="Microsoft Sans Serif"/>
      <w:b w:val="0"/>
      <w:i w:val="0"/>
      <w:sz w:val="21"/>
      <w:u w:val="none"/>
    </w:rPr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</w:style>
  <w:style w:type="character" w:customStyle="1" w:styleId="WW8Num5z0">
    <w:name w:val="WW8Num5z0"/>
  </w:style>
  <w:style w:type="character" w:customStyle="1" w:styleId="WW8Num6z0">
    <w:name w:val="WW8Num6z0"/>
  </w:style>
  <w:style w:type="character" w:customStyle="1" w:styleId="Fuentedeprrafopredeter2">
    <w:name w:val="Fuente de párrafo predeter.2"/>
  </w:style>
  <w:style w:type="character" w:customStyle="1" w:styleId="Fuentedeprrafopredeter1">
    <w:name w:val="Fuente de párrafo predeter.1"/>
  </w:style>
  <w:style w:type="character" w:customStyle="1" w:styleId="EncabezadoCar">
    <w:name w:val="Encabezado Car"/>
    <w:basedOn w:val="Fuentedeprrafopredeter1"/>
    <w:uiPriority w:val="99"/>
  </w:style>
  <w:style w:type="character" w:customStyle="1" w:styleId="PiedepginaCar">
    <w:name w:val="Pie de página Car"/>
    <w:basedOn w:val="Fuentedeprrafopredeter1"/>
    <w:uiPriority w:val="99"/>
  </w:style>
  <w:style w:type="character" w:customStyle="1" w:styleId="Ttulo1Car">
    <w:name w:val="Título 1 Car"/>
    <w:uiPriority w:val="9"/>
    <w:rPr>
      <w:rFonts w:ascii="Book Antiqua" w:eastAsia="Times New Roman" w:hAnsi="Book Antiqua" w:cs="Book Antiqua"/>
      <w:b/>
      <w:spacing w:val="4"/>
      <w:kern w:val="1"/>
      <w:sz w:val="28"/>
      <w:lang w:val="en-US"/>
    </w:rPr>
  </w:style>
  <w:style w:type="character" w:customStyle="1" w:styleId="Ttulo4Car">
    <w:name w:val="Título 4 Car"/>
    <w:rPr>
      <w:rFonts w:ascii="Book Antiqua" w:eastAsia="Times New Roman" w:hAnsi="Book Antiqua" w:cs="Book Antiqua"/>
      <w:b/>
      <w:spacing w:val="4"/>
      <w:sz w:val="21"/>
      <w:lang w:val="en-US"/>
    </w:rPr>
  </w:style>
  <w:style w:type="character" w:customStyle="1" w:styleId="Refdenotaalpie1">
    <w:name w:val="Ref. de nota al pie1"/>
    <w:rPr>
      <w:position w:val="11"/>
      <w:sz w:val="13"/>
    </w:rPr>
  </w:style>
  <w:style w:type="character" w:customStyle="1" w:styleId="TextonotapieCar">
    <w:name w:val="Texto nota pie Car"/>
    <w:uiPriority w:val="99"/>
    <w:rPr>
      <w:rFonts w:eastAsia="Times New Roman"/>
      <w:color w:val="0000FF"/>
      <w:sz w:val="22"/>
      <w:szCs w:val="22"/>
      <w:lang w:val="es-ES" w:bidi="ar-SA"/>
    </w:rPr>
  </w:style>
  <w:style w:type="character" w:styleId="Nmerodepgina">
    <w:name w:val="page number"/>
    <w:basedOn w:val="Fuentedeprrafopredeter1"/>
    <w:uiPriority w:val="99"/>
  </w:style>
  <w:style w:type="character" w:customStyle="1" w:styleId="TextodegloboCar">
    <w:name w:val="Texto de globo Car"/>
    <w:uiPriority w:val="99"/>
    <w:rPr>
      <w:rFonts w:ascii="Tahoma" w:hAnsi="Tahoma" w:cs="Tahoma"/>
      <w:sz w:val="16"/>
      <w:szCs w:val="16"/>
    </w:rPr>
  </w:style>
  <w:style w:type="character" w:customStyle="1" w:styleId="Hipervnculo1">
    <w:name w:val="Hipervínculo1"/>
    <w:rPr>
      <w:color w:val="0000FF"/>
      <w:u w:val="single"/>
    </w:rPr>
  </w:style>
  <w:style w:type="character" w:customStyle="1" w:styleId="WWCharLFO1LVL4">
    <w:name w:val="WW_CharLFO1LVL4"/>
    <w:rPr>
      <w:rFonts w:ascii="Microsoft Sans Serif" w:hAnsi="Microsoft Sans Serif" w:cs="Microsoft Sans Serif"/>
      <w:b w:val="0"/>
      <w:i w:val="0"/>
      <w:sz w:val="21"/>
      <w:u w:val="none"/>
    </w:rPr>
  </w:style>
  <w:style w:type="character" w:customStyle="1" w:styleId="WWCharLFO12LVL1">
    <w:name w:val="WW_CharLFO12LVL1"/>
    <w:rPr>
      <w:rFonts w:ascii="Courier New" w:hAnsi="Courier New" w:cs="Courier New"/>
    </w:rPr>
  </w:style>
  <w:style w:type="character" w:customStyle="1" w:styleId="WWCharLFO12LVL2">
    <w:name w:val="WW_CharLFO12LVL2"/>
    <w:rPr>
      <w:rFonts w:ascii="Courier New" w:hAnsi="Courier New" w:cs="Courier New"/>
    </w:rPr>
  </w:style>
  <w:style w:type="character" w:customStyle="1" w:styleId="WWCharLFO12LVL3">
    <w:name w:val="WW_CharLFO12LVL3"/>
    <w:rPr>
      <w:rFonts w:ascii="Wingdings" w:hAnsi="Wingdings" w:cs="Wingdings"/>
    </w:rPr>
  </w:style>
  <w:style w:type="character" w:customStyle="1" w:styleId="WWCharLFO12LVL4">
    <w:name w:val="WW_CharLFO12LVL4"/>
    <w:rPr>
      <w:rFonts w:ascii="Symbol" w:hAnsi="Symbol" w:cs="Symbol"/>
    </w:rPr>
  </w:style>
  <w:style w:type="character" w:customStyle="1" w:styleId="WWCharLFO12LVL5">
    <w:name w:val="WW_CharLFO12LVL5"/>
    <w:rPr>
      <w:rFonts w:ascii="Courier New" w:hAnsi="Courier New" w:cs="Courier New"/>
    </w:rPr>
  </w:style>
  <w:style w:type="character" w:customStyle="1" w:styleId="WWCharLFO12LVL6">
    <w:name w:val="WW_CharLFO12LVL6"/>
    <w:rPr>
      <w:rFonts w:ascii="Wingdings" w:hAnsi="Wingdings" w:cs="Wingdings"/>
    </w:rPr>
  </w:style>
  <w:style w:type="character" w:customStyle="1" w:styleId="WWCharLFO12LVL7">
    <w:name w:val="WW_CharLFO12LVL7"/>
    <w:rPr>
      <w:rFonts w:ascii="Symbol" w:hAnsi="Symbol" w:cs="Symbol"/>
    </w:rPr>
  </w:style>
  <w:style w:type="character" w:customStyle="1" w:styleId="WWCharLFO12LVL8">
    <w:name w:val="WW_CharLFO12LVL8"/>
    <w:rPr>
      <w:rFonts w:ascii="Courier New" w:hAnsi="Courier New" w:cs="Courier New"/>
    </w:rPr>
  </w:style>
  <w:style w:type="character" w:customStyle="1" w:styleId="WWCharLFO12LVL9">
    <w:name w:val="WW_CharLFO12LVL9"/>
    <w:rPr>
      <w:rFonts w:ascii="Wingdings" w:hAnsi="Wingdings" w:cs="Wingdings"/>
    </w:rPr>
  </w:style>
  <w:style w:type="character" w:customStyle="1" w:styleId="FootnoteCharacters">
    <w:name w:val="Footnote Characters"/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paragraph" w:customStyle="1" w:styleId="Heading">
    <w:name w:val="Heading"/>
    <w:basedOn w:val="LO-Normal"/>
    <w:pPr>
      <w:tabs>
        <w:tab w:val="center" w:pos="4252"/>
        <w:tab w:val="right" w:pos="8504"/>
      </w:tabs>
      <w:suppressAutoHyphens w:val="0"/>
      <w:spacing w:after="0" w:line="240" w:lineRule="auto"/>
    </w:pPr>
  </w:style>
  <w:style w:type="paragraph" w:styleId="Textoindependiente">
    <w:name w:val="Body Text"/>
    <w:basedOn w:val="Normal"/>
    <w:link w:val="TextoindependienteCar"/>
    <w:pPr>
      <w:spacing w:after="140" w:line="288" w:lineRule="auto"/>
    </w:pPr>
  </w:style>
  <w:style w:type="paragraph" w:styleId="Lista">
    <w:name w:val="List"/>
    <w:basedOn w:val="Textoindependiente"/>
    <w:rPr>
      <w:rFonts w:cs="FreeSans"/>
    </w:rPr>
  </w:style>
  <w:style w:type="paragraph" w:customStyle="1" w:styleId="Epgrafe">
    <w:name w:val="Epígrafe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FreeSans"/>
    </w:rPr>
  </w:style>
  <w:style w:type="paragraph" w:customStyle="1" w:styleId="LO-Normal">
    <w:name w:val="LO-Normal"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zh-CN"/>
    </w:rPr>
  </w:style>
  <w:style w:type="paragraph" w:customStyle="1" w:styleId="Ttulo11">
    <w:name w:val="Título 11"/>
    <w:basedOn w:val="LO-Normal"/>
    <w:pPr>
      <w:keepNext/>
      <w:tabs>
        <w:tab w:val="num" w:pos="0"/>
      </w:tabs>
      <w:suppressAutoHyphens w:val="0"/>
      <w:spacing w:after="0" w:line="288" w:lineRule="auto"/>
      <w:jc w:val="both"/>
    </w:pPr>
    <w:rPr>
      <w:rFonts w:ascii="Book Antiqua" w:eastAsia="Times New Roman" w:hAnsi="Book Antiqua" w:cs="Book Antiqua"/>
      <w:b/>
      <w:spacing w:val="4"/>
      <w:kern w:val="1"/>
      <w:sz w:val="28"/>
      <w:szCs w:val="20"/>
      <w:lang w:val="en-US"/>
    </w:rPr>
  </w:style>
  <w:style w:type="paragraph" w:customStyle="1" w:styleId="Ttulo41">
    <w:name w:val="Título 41"/>
    <w:basedOn w:val="LO-Normal"/>
    <w:next w:val="LO-Normal"/>
    <w:pPr>
      <w:keepNext/>
      <w:tabs>
        <w:tab w:val="num" w:pos="0"/>
      </w:tabs>
      <w:suppressAutoHyphens w:val="0"/>
      <w:spacing w:before="120" w:after="120" w:line="288" w:lineRule="auto"/>
      <w:jc w:val="center"/>
    </w:pPr>
    <w:rPr>
      <w:rFonts w:ascii="Book Antiqua" w:eastAsia="Times New Roman" w:hAnsi="Book Antiqua" w:cs="Book Antiqua"/>
      <w:b/>
      <w:spacing w:val="4"/>
      <w:sz w:val="21"/>
      <w:szCs w:val="20"/>
      <w:lang w:val="en-US"/>
    </w:rPr>
  </w:style>
  <w:style w:type="paragraph" w:styleId="Piedepgina">
    <w:name w:val="footer"/>
    <w:basedOn w:val="LO-Normal"/>
    <w:uiPriority w:val="99"/>
    <w:pPr>
      <w:tabs>
        <w:tab w:val="center" w:pos="4252"/>
        <w:tab w:val="right" w:pos="8504"/>
      </w:tabs>
      <w:suppressAutoHyphens w:val="0"/>
      <w:spacing w:after="0" w:line="240" w:lineRule="auto"/>
    </w:pPr>
  </w:style>
  <w:style w:type="paragraph" w:customStyle="1" w:styleId="TDC21">
    <w:name w:val="TDC 21"/>
    <w:basedOn w:val="LO-Normal"/>
    <w:next w:val="LO-Normal"/>
    <w:pPr>
      <w:tabs>
        <w:tab w:val="left" w:pos="567"/>
        <w:tab w:val="right" w:leader="dot" w:pos="7938"/>
      </w:tabs>
      <w:suppressAutoHyphens w:val="0"/>
      <w:spacing w:before="120" w:after="120" w:line="288" w:lineRule="auto"/>
      <w:ind w:left="567" w:right="567"/>
      <w:jc w:val="both"/>
    </w:pPr>
    <w:rPr>
      <w:rFonts w:ascii="Book Antiqua" w:eastAsia="Times New Roman" w:hAnsi="Book Antiqua" w:cs="Book Antiqua"/>
      <w:spacing w:val="4"/>
      <w:sz w:val="21"/>
      <w:szCs w:val="20"/>
    </w:rPr>
  </w:style>
  <w:style w:type="paragraph" w:customStyle="1" w:styleId="Esquema0">
    <w:name w:val="Esquema 0"/>
    <w:basedOn w:val="LO-Normal"/>
    <w:next w:val="Esquema2"/>
    <w:pPr>
      <w:numPr>
        <w:numId w:val="2"/>
      </w:numPr>
      <w:suppressAutoHyphens w:val="0"/>
      <w:spacing w:before="480" w:after="120" w:line="288" w:lineRule="auto"/>
      <w:jc w:val="both"/>
    </w:pPr>
    <w:rPr>
      <w:rFonts w:ascii="Book Antiqua" w:eastAsia="Times New Roman" w:hAnsi="Book Antiqua" w:cs="Book Antiqua"/>
      <w:b/>
      <w:spacing w:val="4"/>
      <w:sz w:val="24"/>
      <w:szCs w:val="20"/>
      <w:lang w:val="en-US"/>
    </w:rPr>
  </w:style>
  <w:style w:type="paragraph" w:customStyle="1" w:styleId="Esquema2">
    <w:name w:val="Esquema 2"/>
    <w:basedOn w:val="LO-Normal"/>
    <w:pPr>
      <w:numPr>
        <w:numId w:val="3"/>
      </w:numPr>
      <w:suppressAutoHyphens w:val="0"/>
      <w:spacing w:before="120" w:after="120" w:line="288" w:lineRule="auto"/>
      <w:jc w:val="both"/>
    </w:pPr>
    <w:rPr>
      <w:rFonts w:ascii="Book Antiqua" w:eastAsia="Times New Roman" w:hAnsi="Book Antiqua" w:cs="Book Antiqua"/>
      <w:spacing w:val="4"/>
      <w:sz w:val="21"/>
      <w:szCs w:val="20"/>
      <w:lang w:val="en-US"/>
    </w:rPr>
  </w:style>
  <w:style w:type="paragraph" w:customStyle="1" w:styleId="Esquema3">
    <w:name w:val="Esquema 3"/>
    <w:basedOn w:val="LO-Normal"/>
    <w:pPr>
      <w:tabs>
        <w:tab w:val="num" w:pos="0"/>
      </w:tabs>
      <w:suppressAutoHyphens w:val="0"/>
      <w:spacing w:before="120" w:after="120" w:line="288" w:lineRule="auto"/>
      <w:ind w:left="567" w:hanging="567"/>
      <w:jc w:val="both"/>
    </w:pPr>
    <w:rPr>
      <w:rFonts w:ascii="Book Antiqua" w:eastAsia="Times New Roman" w:hAnsi="Book Antiqua" w:cs="Book Antiqua"/>
      <w:spacing w:val="4"/>
      <w:sz w:val="21"/>
      <w:szCs w:val="20"/>
      <w:lang w:val="en-US"/>
    </w:rPr>
  </w:style>
  <w:style w:type="paragraph" w:customStyle="1" w:styleId="Esquema1">
    <w:name w:val="Esquema 1"/>
    <w:basedOn w:val="LO-Normal"/>
    <w:pPr>
      <w:tabs>
        <w:tab w:val="num" w:pos="0"/>
      </w:tabs>
      <w:suppressAutoHyphens w:val="0"/>
      <w:spacing w:before="120" w:after="120" w:line="288" w:lineRule="auto"/>
      <w:ind w:left="567" w:hanging="567"/>
      <w:jc w:val="both"/>
    </w:pPr>
    <w:rPr>
      <w:rFonts w:ascii="Book Antiqua" w:eastAsia="Times New Roman" w:hAnsi="Book Antiqua" w:cs="Book Antiqua"/>
      <w:spacing w:val="4"/>
      <w:sz w:val="21"/>
      <w:szCs w:val="20"/>
      <w:lang w:val="en-US"/>
    </w:rPr>
  </w:style>
  <w:style w:type="paragraph" w:customStyle="1" w:styleId="TDC11">
    <w:name w:val="TDC 11"/>
    <w:basedOn w:val="LO-Normal"/>
    <w:next w:val="LO-Normal"/>
    <w:pPr>
      <w:tabs>
        <w:tab w:val="left" w:pos="567"/>
        <w:tab w:val="right" w:leader="dot" w:pos="7371"/>
      </w:tabs>
      <w:suppressAutoHyphens w:val="0"/>
      <w:spacing w:before="120" w:after="120" w:line="288" w:lineRule="auto"/>
      <w:jc w:val="both"/>
    </w:pPr>
    <w:rPr>
      <w:rFonts w:ascii="Book Antiqua" w:eastAsia="Times New Roman" w:hAnsi="Book Antiqua" w:cs="Book Antiqua"/>
      <w:spacing w:val="4"/>
      <w:sz w:val="21"/>
      <w:szCs w:val="20"/>
      <w:lang w:val="en-US"/>
    </w:rPr>
  </w:style>
  <w:style w:type="paragraph" w:customStyle="1" w:styleId="Ttulo0">
    <w:name w:val="Título 0"/>
    <w:basedOn w:val="LO-Normal"/>
    <w:pPr>
      <w:tabs>
        <w:tab w:val="num" w:pos="0"/>
      </w:tabs>
      <w:suppressAutoHyphens w:val="0"/>
      <w:spacing w:before="120" w:after="120" w:line="288" w:lineRule="auto"/>
      <w:ind w:left="567" w:hanging="567"/>
    </w:pPr>
    <w:rPr>
      <w:rFonts w:ascii="Book Antiqua" w:eastAsia="Times New Roman" w:hAnsi="Book Antiqua" w:cs="Book Antiqua"/>
      <w:b/>
      <w:spacing w:val="4"/>
      <w:sz w:val="28"/>
      <w:szCs w:val="20"/>
      <w:lang w:val="en-US"/>
    </w:rPr>
  </w:style>
  <w:style w:type="paragraph" w:customStyle="1" w:styleId="Textonotapie1">
    <w:name w:val="Texto nota pie1"/>
    <w:pPr>
      <w:widowControl w:val="0"/>
      <w:suppressAutoHyphens/>
      <w:spacing w:after="120"/>
      <w:ind w:left="142" w:hanging="142"/>
      <w:jc w:val="both"/>
    </w:pPr>
    <w:rPr>
      <w:rFonts w:ascii="Calibri" w:hAnsi="Calibri" w:cs="Calibri"/>
      <w:color w:val="0000FF"/>
      <w:sz w:val="22"/>
      <w:szCs w:val="22"/>
      <w:lang w:eastAsia="zh-CN"/>
    </w:rPr>
  </w:style>
  <w:style w:type="paragraph" w:styleId="Textodeglobo">
    <w:name w:val="Balloon Text"/>
    <w:basedOn w:val="LO-Normal"/>
    <w:uiPriority w:val="99"/>
    <w:pPr>
      <w:suppressAutoHyphens w:val="0"/>
      <w:spacing w:after="0" w:line="240" w:lineRule="auto"/>
    </w:pPr>
    <w:rPr>
      <w:rFonts w:ascii="Tahoma" w:hAnsi="Tahoma" w:cs="Tahoma"/>
      <w:sz w:val="16"/>
      <w:szCs w:val="16"/>
    </w:rPr>
  </w:style>
  <w:style w:type="paragraph" w:styleId="Prrafodelista">
    <w:name w:val="List Paragraph"/>
    <w:basedOn w:val="LO-Normal"/>
    <w:uiPriority w:val="34"/>
    <w:qFormat/>
    <w:pPr>
      <w:suppressAutoHyphens w:val="0"/>
      <w:ind w:left="708"/>
    </w:pPr>
  </w:style>
  <w:style w:type="paragraph" w:customStyle="1" w:styleId="Epgrafe1">
    <w:name w:val="Epígrafe1"/>
    <w:basedOn w:val="LO-Normal"/>
    <w:next w:val="LO-Normal"/>
    <w:pPr>
      <w:suppressAutoHyphens w:val="0"/>
    </w:pPr>
    <w:rPr>
      <w:b/>
      <w:bCs/>
      <w:sz w:val="20"/>
      <w:szCs w:val="20"/>
    </w:rPr>
  </w:style>
  <w:style w:type="paragraph" w:styleId="Encabezado">
    <w:name w:val="header"/>
    <w:basedOn w:val="Normal"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Normal"/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Quotations">
    <w:name w:val="Quotations"/>
    <w:basedOn w:val="Normal"/>
    <w:pPr>
      <w:spacing w:after="283"/>
      <w:ind w:left="567" w:right="567"/>
    </w:pPr>
  </w:style>
  <w:style w:type="paragraph" w:styleId="Subttulo">
    <w:name w:val="Subtitle"/>
    <w:basedOn w:val="Heading"/>
    <w:next w:val="Textoindependiente"/>
    <w:qFormat/>
    <w:pPr>
      <w:spacing w:before="60" w:after="120"/>
      <w:jc w:val="center"/>
    </w:pPr>
    <w:rPr>
      <w:sz w:val="36"/>
      <w:szCs w:val="36"/>
    </w:rPr>
  </w:style>
  <w:style w:type="paragraph" w:customStyle="1" w:styleId="LO-Normal1">
    <w:name w:val="LO-Normal1"/>
    <w:pPr>
      <w:widowControl w:val="0"/>
      <w:spacing w:after="200" w:line="276" w:lineRule="auto"/>
    </w:pPr>
    <w:rPr>
      <w:rFonts w:ascii="Liberation Serif" w:eastAsia="Droid Sans Fallback" w:hAnsi="Liberation Serif" w:cs="FreeSans"/>
      <w:sz w:val="22"/>
      <w:szCs w:val="22"/>
      <w:lang w:eastAsia="en-US" w:bidi="hi-IN"/>
    </w:rPr>
  </w:style>
  <w:style w:type="paragraph" w:styleId="NormalWeb">
    <w:name w:val="Normal (Web)"/>
    <w:basedOn w:val="Normal"/>
    <w:uiPriority w:val="99"/>
    <w:unhideWhenUsed/>
    <w:rsid w:val="00394A74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notapie">
    <w:name w:val="footnote text"/>
    <w:basedOn w:val="Normal"/>
    <w:link w:val="TextonotapieCar1"/>
    <w:uiPriority w:val="99"/>
    <w:semiHidden/>
    <w:unhideWhenUsed/>
    <w:rsid w:val="001B6734"/>
  </w:style>
  <w:style w:type="character" w:customStyle="1" w:styleId="TextonotapieCar1">
    <w:name w:val="Texto nota pie Car1"/>
    <w:link w:val="Textonotapie"/>
    <w:uiPriority w:val="99"/>
    <w:semiHidden/>
    <w:rsid w:val="001B6734"/>
    <w:rPr>
      <w:rFonts w:ascii="Calibri" w:eastAsia="Calibri" w:hAnsi="Calibri" w:cs="Calibri"/>
      <w:lang w:eastAsia="zh-CN"/>
    </w:rPr>
  </w:style>
  <w:style w:type="character" w:styleId="Refdenotaalpie">
    <w:name w:val="footnote reference"/>
    <w:uiPriority w:val="99"/>
    <w:semiHidden/>
    <w:unhideWhenUsed/>
    <w:rsid w:val="001B6734"/>
    <w:rPr>
      <w:vertAlign w:val="superscript"/>
    </w:rPr>
  </w:style>
  <w:style w:type="character" w:customStyle="1" w:styleId="TextoindependienteCar">
    <w:name w:val="Texto independiente Car"/>
    <w:link w:val="Textoindependiente"/>
    <w:rsid w:val="00091CB2"/>
    <w:rPr>
      <w:rFonts w:ascii="Calibri" w:eastAsia="Calibri" w:hAnsi="Calibri" w:cs="Calibri"/>
      <w:lang w:eastAsia="zh-CN"/>
    </w:rPr>
  </w:style>
  <w:style w:type="table" w:styleId="Tablaconcuadrcula">
    <w:name w:val="Table Grid"/>
    <w:basedOn w:val="Tablanormal"/>
    <w:uiPriority w:val="39"/>
    <w:rsid w:val="00A37A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uiPriority w:val="99"/>
    <w:unhideWhenUsed/>
    <w:rsid w:val="00E21F12"/>
    <w:rPr>
      <w:color w:val="0000FF"/>
      <w:u w:val="single"/>
    </w:rPr>
  </w:style>
  <w:style w:type="character" w:customStyle="1" w:styleId="Ttulo4Car1">
    <w:name w:val="Título 4 Car1"/>
    <w:link w:val="Ttulo4"/>
    <w:uiPriority w:val="9"/>
    <w:semiHidden/>
    <w:rsid w:val="00B46C5B"/>
    <w:rPr>
      <w:rFonts w:ascii="Calibri" w:eastAsia="Times New Roman" w:hAnsi="Calibri" w:cs="Times New Roman"/>
      <w:b/>
      <w:bCs/>
      <w:sz w:val="28"/>
      <w:szCs w:val="28"/>
      <w:lang w:eastAsia="zh-CN"/>
    </w:rPr>
  </w:style>
  <w:style w:type="paragraph" w:styleId="Sinespaciado">
    <w:name w:val="No Spacing"/>
    <w:link w:val="SinespaciadoCar"/>
    <w:uiPriority w:val="1"/>
    <w:qFormat/>
    <w:rsid w:val="00B46C5B"/>
    <w:rPr>
      <w:rFonts w:ascii="Calibri" w:hAnsi="Calibri"/>
      <w:sz w:val="22"/>
      <w:szCs w:val="22"/>
    </w:rPr>
  </w:style>
  <w:style w:type="character" w:customStyle="1" w:styleId="SinespaciadoCar">
    <w:name w:val="Sin espaciado Car"/>
    <w:link w:val="Sinespaciado"/>
    <w:uiPriority w:val="1"/>
    <w:rsid w:val="00B46C5B"/>
    <w:rPr>
      <w:rFonts w:ascii="Calibri" w:hAnsi="Calibri"/>
      <w:sz w:val="22"/>
      <w:szCs w:val="22"/>
    </w:rPr>
  </w:style>
  <w:style w:type="character" w:styleId="nfasissutil">
    <w:name w:val="Subtle Emphasis"/>
    <w:uiPriority w:val="19"/>
    <w:qFormat/>
    <w:rsid w:val="00B46C5B"/>
    <w:rPr>
      <w:i/>
      <w:iCs/>
      <w:color w:val="595959"/>
    </w:rPr>
  </w:style>
  <w:style w:type="character" w:styleId="Textoennegrita">
    <w:name w:val="Strong"/>
    <w:uiPriority w:val="22"/>
    <w:qFormat/>
    <w:rsid w:val="00B46C5B"/>
    <w:rPr>
      <w:b/>
      <w:b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46C5B"/>
    <w:pPr>
      <w:suppressAutoHyphens w:val="0"/>
      <w:spacing w:before="100" w:beforeAutospacing="1" w:after="240" w:line="264" w:lineRule="auto"/>
      <w:ind w:left="864" w:right="864"/>
      <w:jc w:val="center"/>
    </w:pPr>
    <w:rPr>
      <w:rFonts w:ascii="Calibri Light" w:eastAsia="Times New Roman" w:hAnsi="Calibri Light" w:cs="Times New Roman"/>
      <w:color w:val="5B9BD5"/>
      <w:sz w:val="28"/>
      <w:szCs w:val="28"/>
      <w:lang w:val="en-US" w:eastAsia="ja-JP"/>
    </w:rPr>
  </w:style>
  <w:style w:type="character" w:customStyle="1" w:styleId="CitadestacadaCar">
    <w:name w:val="Cita destacada Car"/>
    <w:link w:val="Citadestacada"/>
    <w:uiPriority w:val="30"/>
    <w:rsid w:val="00B46C5B"/>
    <w:rPr>
      <w:rFonts w:ascii="Calibri Light" w:hAnsi="Calibri Light"/>
      <w:color w:val="5B9BD5"/>
      <w:sz w:val="28"/>
      <w:szCs w:val="28"/>
      <w:lang w:val="en-US" w:eastAsia="ja-JP"/>
    </w:rPr>
  </w:style>
  <w:style w:type="paragraph" w:styleId="Textosinformato">
    <w:name w:val="Plain Text"/>
    <w:basedOn w:val="Normal"/>
    <w:link w:val="TextosinformatoCar"/>
    <w:semiHidden/>
    <w:unhideWhenUsed/>
    <w:rsid w:val="00B46C5B"/>
    <w:pPr>
      <w:suppressAutoHyphens w:val="0"/>
    </w:pPr>
    <w:rPr>
      <w:rFonts w:ascii="Courier New" w:eastAsia="Times New Roman" w:hAnsi="Courier New" w:cs="Times New Roman"/>
      <w:lang w:eastAsia="es-ES"/>
    </w:rPr>
  </w:style>
  <w:style w:type="character" w:customStyle="1" w:styleId="TextosinformatoCar">
    <w:name w:val="Texto sin formato Car"/>
    <w:link w:val="Textosinformato"/>
    <w:semiHidden/>
    <w:rsid w:val="00B46C5B"/>
    <w:rPr>
      <w:rFonts w:ascii="Courier New" w:hAnsi="Courier New"/>
    </w:rPr>
  </w:style>
  <w:style w:type="character" w:customStyle="1" w:styleId="Ttulo2Car">
    <w:name w:val="Título 2 Car"/>
    <w:link w:val="Ttulo2"/>
    <w:uiPriority w:val="9"/>
    <w:rsid w:val="00B46C5B"/>
    <w:rPr>
      <w:rFonts w:ascii="Calibri" w:eastAsia="Calibri" w:hAnsi="Calibri" w:cs="Calibri"/>
      <w:b/>
      <w:bCs/>
      <w:sz w:val="25"/>
      <w:szCs w:val="25"/>
      <w:lang w:eastAsia="zh-CN"/>
    </w:rPr>
  </w:style>
  <w:style w:type="paragraph" w:customStyle="1" w:styleId="Informe">
    <w:name w:val="Informe"/>
    <w:basedOn w:val="Normal"/>
    <w:rsid w:val="00B46C5B"/>
    <w:pPr>
      <w:suppressAutoHyphens w:val="0"/>
      <w:spacing w:line="360" w:lineRule="auto"/>
    </w:pPr>
    <w:rPr>
      <w:rFonts w:ascii="Times New Roman" w:eastAsia="Times New Roman" w:hAnsi="Times New Roman" w:cs="Times New Roman"/>
      <w:sz w:val="22"/>
      <w:lang w:val="es-ES_tradnl" w:eastAsia="es-ES" w:bidi="he-IL"/>
    </w:rPr>
  </w:style>
  <w:style w:type="paragraph" w:customStyle="1" w:styleId="Curso">
    <w:name w:val="Curso"/>
    <w:basedOn w:val="Normal"/>
    <w:rsid w:val="00B46C5B"/>
    <w:pPr>
      <w:suppressAutoHyphens w:val="0"/>
      <w:spacing w:line="360" w:lineRule="auto"/>
      <w:jc w:val="both"/>
    </w:pPr>
    <w:rPr>
      <w:rFonts w:ascii="Times New Roman" w:eastAsia="Times New Roman" w:hAnsi="Times New Roman" w:cs="Times New Roman"/>
      <w:sz w:val="24"/>
      <w:lang w:eastAsia="es-ES" w:bidi="he-IL"/>
    </w:rPr>
  </w:style>
  <w:style w:type="paragraph" w:customStyle="1" w:styleId="Texto2">
    <w:name w:val="Texto 2"/>
    <w:basedOn w:val="Normal"/>
    <w:rsid w:val="00B46C5B"/>
    <w:pPr>
      <w:suppressAutoHyphens w:val="0"/>
      <w:spacing w:before="80" w:after="80"/>
      <w:ind w:left="284"/>
      <w:jc w:val="both"/>
    </w:pPr>
    <w:rPr>
      <w:rFonts w:ascii="Times New Roman" w:eastAsia="Times New Roman" w:hAnsi="Times New Roman" w:cs="Times New Roman"/>
      <w:sz w:val="22"/>
      <w:lang w:val="es-ES_tradnl" w:eastAsia="es-ES" w:bidi="he-IL"/>
    </w:rPr>
  </w:style>
  <w:style w:type="paragraph" w:customStyle="1" w:styleId="Default">
    <w:name w:val="Default"/>
    <w:rsid w:val="00B46C5B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paragraph" w:customStyle="1" w:styleId="Pa27">
    <w:name w:val="Pa27"/>
    <w:basedOn w:val="Normal"/>
    <w:next w:val="Normal"/>
    <w:uiPriority w:val="99"/>
    <w:rsid w:val="00B46C5B"/>
    <w:pPr>
      <w:suppressAutoHyphens w:val="0"/>
      <w:autoSpaceDE w:val="0"/>
      <w:autoSpaceDN w:val="0"/>
      <w:adjustRightInd w:val="0"/>
      <w:spacing w:line="241" w:lineRule="atLeast"/>
    </w:pPr>
    <w:rPr>
      <w:rFonts w:cs="Times New Roman"/>
      <w:sz w:val="24"/>
      <w:szCs w:val="24"/>
      <w:lang w:eastAsia="en-US"/>
    </w:rPr>
  </w:style>
  <w:style w:type="character" w:customStyle="1" w:styleId="A0">
    <w:name w:val="A0"/>
    <w:uiPriority w:val="99"/>
    <w:rsid w:val="00B46C5B"/>
    <w:rPr>
      <w:rFonts w:cs="Calibri"/>
      <w:b/>
      <w:bCs/>
      <w:color w:val="000000"/>
      <w:sz w:val="30"/>
      <w:szCs w:val="30"/>
    </w:rPr>
  </w:style>
  <w:style w:type="character" w:customStyle="1" w:styleId="A10">
    <w:name w:val="A10"/>
    <w:uiPriority w:val="99"/>
    <w:rsid w:val="00B46C5B"/>
    <w:rPr>
      <w:rFonts w:cs="Calibri"/>
      <w:color w:val="000000"/>
      <w:sz w:val="27"/>
      <w:szCs w:val="27"/>
    </w:rPr>
  </w:style>
  <w:style w:type="character" w:styleId="nfasis">
    <w:name w:val="Emphasis"/>
    <w:uiPriority w:val="20"/>
    <w:qFormat/>
    <w:rsid w:val="00B46C5B"/>
    <w:rPr>
      <w:b/>
      <w:bCs/>
      <w:i w:val="0"/>
      <w:iCs w:val="0"/>
    </w:rPr>
  </w:style>
  <w:style w:type="character" w:customStyle="1" w:styleId="st1">
    <w:name w:val="st1"/>
    <w:rsid w:val="00B46C5B"/>
  </w:style>
  <w:style w:type="table" w:customStyle="1" w:styleId="Tablaconcuadrcula1">
    <w:name w:val="Tabla con cuadrícula1"/>
    <w:basedOn w:val="Tablanormal"/>
    <w:next w:val="Tablaconcuadrcula"/>
    <w:uiPriority w:val="39"/>
    <w:rsid w:val="00256A3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uiPriority w:val="99"/>
    <w:semiHidden/>
    <w:rsid w:val="001C52D3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80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1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7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25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3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603986">
              <w:marLeft w:val="0"/>
              <w:marRight w:val="0"/>
              <w:marTop w:val="16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88925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7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5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479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381082">
                          <w:marLeft w:val="43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9871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941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742133">
                          <w:marLeft w:val="43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942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0192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433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746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597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9534219">
                          <w:marLeft w:val="43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059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1065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2219086">
                          <w:marLeft w:val="43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036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6638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0598057">
                          <w:marLeft w:val="43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474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0869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7238260">
                          <w:marLeft w:val="43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9788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9418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1629216">
                          <w:marLeft w:val="43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6018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0756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9455786">
                          <w:marLeft w:val="43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833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9105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9890665">
                          <w:marLeft w:val="43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2212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7162660">
                          <w:marLeft w:val="43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1583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6645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0013085">
                          <w:marLeft w:val="43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58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1360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7369297">
                          <w:marLeft w:val="43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1665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114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3326828">
                          <w:marLeft w:val="43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3216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4230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3484645">
                          <w:marLeft w:val="43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558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1397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5324211">
                          <w:marLeft w:val="43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328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6244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0785329">
                          <w:marLeft w:val="43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765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1857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1584005">
                          <w:marLeft w:val="43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828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7492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5901485">
                          <w:marLeft w:val="43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1670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9605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2183483">
                          <w:marLeft w:val="43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7474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6004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9354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057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35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174642">
              <w:marLeft w:val="0"/>
              <w:marRight w:val="0"/>
              <w:marTop w:val="16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679096">
              <w:marLeft w:val="0"/>
              <w:marRight w:val="0"/>
              <w:marTop w:val="19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126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712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676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3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24272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98217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790894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691842">
                  <w:marLeft w:val="0"/>
                  <w:marRight w:val="0"/>
                  <w:marTop w:val="4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851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66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532817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771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143037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3431787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1482348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4528899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4309084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8940991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17085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0C0BDF-62AC-4EBB-9735-0DD100FCBD25}"/>
      </w:docPartPr>
      <w:docPartBody>
        <w:p w:rsidR="00000000" w:rsidRDefault="0050122A">
          <w:r w:rsidRPr="00EB6EE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86960995BB3490C9EB95DBA2855C2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5EA556-E8B0-4731-B700-6A7748F50C54}"/>
      </w:docPartPr>
      <w:docPartBody>
        <w:p w:rsidR="00000000" w:rsidRDefault="0050122A" w:rsidP="0050122A">
          <w:pPr>
            <w:pStyle w:val="086960995BB3490C9EB95DBA2855C2B6"/>
          </w:pPr>
          <w:r w:rsidRPr="00EB6EE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E667467681D44DD09D756F2A66E8E3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580EDA-88D0-41EE-8468-317DA8F0DC7F}"/>
      </w:docPartPr>
      <w:docPartBody>
        <w:p w:rsidR="00000000" w:rsidRDefault="0050122A" w:rsidP="0050122A">
          <w:pPr>
            <w:pStyle w:val="E667467681D44DD09D756F2A66E8E31B"/>
          </w:pPr>
          <w:r w:rsidRPr="00EB6EE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3B0D34F7582493E846986332E0275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E150F9-F415-4BAA-B408-999A2C64FCC6}"/>
      </w:docPartPr>
      <w:docPartBody>
        <w:p w:rsidR="00000000" w:rsidRDefault="0050122A" w:rsidP="0050122A">
          <w:pPr>
            <w:pStyle w:val="73B0D34F7582493E846986332E027527"/>
          </w:pPr>
          <w:r w:rsidRPr="00EB6EE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05727C42A50408AB3C365B8BFFD3A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7E2AAC-099E-4AC1-823D-05C23794DE1F}"/>
      </w:docPartPr>
      <w:docPartBody>
        <w:p w:rsidR="00000000" w:rsidRDefault="0050122A" w:rsidP="0050122A">
          <w:pPr>
            <w:pStyle w:val="205727C42A50408AB3C365B8BFFD3AE8"/>
          </w:pPr>
          <w:r w:rsidRPr="00EB6EE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479FB1E61A44395B476B0799E688B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7A1E8A-3B15-4029-B5CE-5EC3C059B68D}"/>
      </w:docPartPr>
      <w:docPartBody>
        <w:p w:rsidR="00000000" w:rsidRDefault="0050122A" w:rsidP="0050122A">
          <w:pPr>
            <w:pStyle w:val="5479FB1E61A44395B476B0799E688B19"/>
          </w:pPr>
          <w:r w:rsidRPr="00EB6EE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976A00085AD463480A138A015F5E1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F349BD-E9B4-4829-B46A-6AFB2C97E07A}"/>
      </w:docPartPr>
      <w:docPartBody>
        <w:p w:rsidR="00000000" w:rsidRDefault="0050122A" w:rsidP="0050122A">
          <w:pPr>
            <w:pStyle w:val="F976A00085AD463480A138A015F5E161"/>
          </w:pPr>
          <w:r w:rsidRPr="00EB6EE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A186487AC3C4EC7A7A606D97705EE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767937-937B-4202-B020-36DD85347DFC}"/>
      </w:docPartPr>
      <w:docPartBody>
        <w:p w:rsidR="00000000" w:rsidRDefault="0050122A" w:rsidP="0050122A">
          <w:pPr>
            <w:pStyle w:val="BA186487AC3C4EC7A7A606D97705EE8D"/>
          </w:pPr>
          <w:r w:rsidRPr="00EB6EE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FB613409033476C87E04337719C03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037626-ED0A-4F2D-B66C-8DD683B48022}"/>
      </w:docPartPr>
      <w:docPartBody>
        <w:p w:rsidR="00000000" w:rsidRDefault="0050122A" w:rsidP="0050122A">
          <w:pPr>
            <w:pStyle w:val="2FB613409033476C87E04337719C03A7"/>
          </w:pPr>
          <w:r w:rsidRPr="00EB6EE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CCBC6F432F446CAB9B26BB1CE335F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907C67-5DE9-4F31-AF91-0E33F6B6E007}"/>
      </w:docPartPr>
      <w:docPartBody>
        <w:p w:rsidR="00000000" w:rsidRDefault="0050122A" w:rsidP="0050122A">
          <w:pPr>
            <w:pStyle w:val="2CCBC6F432F446CAB9B26BB1CE335F76"/>
          </w:pPr>
          <w:r w:rsidRPr="00EB6EE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93BC68903F14050A7A5851B745FEE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F94EC1-44B0-4275-83BE-89D4047EF147}"/>
      </w:docPartPr>
      <w:docPartBody>
        <w:p w:rsidR="00000000" w:rsidRDefault="0050122A" w:rsidP="0050122A">
          <w:pPr>
            <w:pStyle w:val="A93BC68903F14050A7A5851B745FEE48"/>
          </w:pPr>
          <w:r w:rsidRPr="00EB6EE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7F62520951C429597C758810F60F0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89A032-F815-4512-B4CA-318D6E5C1673}"/>
      </w:docPartPr>
      <w:docPartBody>
        <w:p w:rsidR="00000000" w:rsidRDefault="0050122A" w:rsidP="0050122A">
          <w:pPr>
            <w:pStyle w:val="87F62520951C429597C758810F60F042"/>
          </w:pPr>
          <w:r w:rsidRPr="00EB6EE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AFD1A2AEC164222A6FBEBDB0B0BC2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790FA6-A11F-4D57-94BC-E891A7E3AAA6}"/>
      </w:docPartPr>
      <w:docPartBody>
        <w:p w:rsidR="00000000" w:rsidRDefault="0050122A" w:rsidP="0050122A">
          <w:pPr>
            <w:pStyle w:val="FAFD1A2AEC164222A6FBEBDB0B0BC28F"/>
          </w:pPr>
          <w:r w:rsidRPr="00EB6EE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CCCC7ACC67F44E4B523661E01AE6D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D674B8-9025-4243-80A5-19207508020D}"/>
      </w:docPartPr>
      <w:docPartBody>
        <w:p w:rsidR="00000000" w:rsidRDefault="0050122A" w:rsidP="0050122A">
          <w:pPr>
            <w:pStyle w:val="8CCCC7ACC67F44E4B523661E01AE6D37"/>
          </w:pPr>
          <w:r w:rsidRPr="00EB6EE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9443772905DA427E9B76745947B520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204424-0518-4A3D-9757-EA730F7E7887}"/>
      </w:docPartPr>
      <w:docPartBody>
        <w:p w:rsidR="00000000" w:rsidRDefault="0050122A" w:rsidP="0050122A">
          <w:pPr>
            <w:pStyle w:val="9443772905DA427E9B76745947B520B2"/>
          </w:pPr>
          <w:r w:rsidRPr="00EB6EE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2BF2D9A53CE4EDA9277D6388FE356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FA359D-630E-46A6-AD7D-316BB7CD865C}"/>
      </w:docPartPr>
      <w:docPartBody>
        <w:p w:rsidR="00000000" w:rsidRDefault="0050122A" w:rsidP="0050122A">
          <w:pPr>
            <w:pStyle w:val="82BF2D9A53CE4EDA9277D6388FE35691"/>
          </w:pPr>
          <w:r w:rsidRPr="00EB6EE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AB6C658A0BF4AE5A888BDA9940F5C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844F74-9DBB-4E5B-B557-CADF7E4A12AF}"/>
      </w:docPartPr>
      <w:docPartBody>
        <w:p w:rsidR="00000000" w:rsidRDefault="0050122A" w:rsidP="0050122A">
          <w:pPr>
            <w:pStyle w:val="3AB6C658A0BF4AE5A888BDA9940F5C47"/>
          </w:pPr>
          <w:r w:rsidRPr="00EB6EE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016A3A218AC4699A976C94EF57765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B978BE-198E-4243-BEDC-41A98ABA1DF9}"/>
      </w:docPartPr>
      <w:docPartBody>
        <w:p w:rsidR="00000000" w:rsidRDefault="0050122A" w:rsidP="0050122A">
          <w:pPr>
            <w:pStyle w:val="5016A3A218AC4699A976C94EF5776549"/>
          </w:pPr>
          <w:r w:rsidRPr="00EB6EE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2742AE864974009821E627EFB6F36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7A5D8E-C5A0-407F-806F-161028F0C4F7}"/>
      </w:docPartPr>
      <w:docPartBody>
        <w:p w:rsidR="00000000" w:rsidRDefault="0050122A" w:rsidP="0050122A">
          <w:pPr>
            <w:pStyle w:val="72742AE864974009821E627EFB6F36D3"/>
          </w:pPr>
          <w:r w:rsidRPr="00EB6EE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C246ABD7EC34E928A27FE5943A1C4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68E5EE-B82A-48A1-9838-2344DC479390}"/>
      </w:docPartPr>
      <w:docPartBody>
        <w:p w:rsidR="00000000" w:rsidRDefault="0050122A" w:rsidP="0050122A">
          <w:pPr>
            <w:pStyle w:val="3C246ABD7EC34E928A27FE5943A1C4E2"/>
          </w:pPr>
          <w:r w:rsidRPr="00EB6EE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FreeSans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iberation Serif">
    <w:charset w:val="00"/>
    <w:family w:val="roman"/>
    <w:pitch w:val="variable"/>
    <w:sig w:usb0="E0000AFF" w:usb1="500078FF" w:usb2="00000021" w:usb3="00000000" w:csb0="000001BF" w:csb1="00000000"/>
  </w:font>
  <w:font w:name="Droid Sans Fallback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22A"/>
    <w:rsid w:val="0050122A"/>
    <w:rsid w:val="00EF6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s-ES" w:eastAsia="es-E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uiPriority w:val="99"/>
    <w:semiHidden/>
    <w:rsid w:val="0050122A"/>
    <w:rPr>
      <w:color w:val="666666"/>
    </w:rPr>
  </w:style>
  <w:style w:type="paragraph" w:customStyle="1" w:styleId="1EFFD7590714488597F9D9863C4959D1">
    <w:name w:val="1EFFD7590714488597F9D9863C4959D1"/>
    <w:rsid w:val="0050122A"/>
  </w:style>
  <w:style w:type="paragraph" w:customStyle="1" w:styleId="086960995BB3490C9EB95DBA2855C2B6">
    <w:name w:val="086960995BB3490C9EB95DBA2855C2B6"/>
    <w:rsid w:val="0050122A"/>
  </w:style>
  <w:style w:type="paragraph" w:customStyle="1" w:styleId="E667467681D44DD09D756F2A66E8E31B">
    <w:name w:val="E667467681D44DD09D756F2A66E8E31B"/>
    <w:rsid w:val="0050122A"/>
  </w:style>
  <w:style w:type="paragraph" w:customStyle="1" w:styleId="73B0D34F7582493E846986332E027527">
    <w:name w:val="73B0D34F7582493E846986332E027527"/>
    <w:rsid w:val="0050122A"/>
  </w:style>
  <w:style w:type="paragraph" w:customStyle="1" w:styleId="205727C42A50408AB3C365B8BFFD3AE8">
    <w:name w:val="205727C42A50408AB3C365B8BFFD3AE8"/>
    <w:rsid w:val="0050122A"/>
  </w:style>
  <w:style w:type="paragraph" w:customStyle="1" w:styleId="5479FB1E61A44395B476B0799E688B19">
    <w:name w:val="5479FB1E61A44395B476B0799E688B19"/>
    <w:rsid w:val="0050122A"/>
  </w:style>
  <w:style w:type="paragraph" w:customStyle="1" w:styleId="F976A00085AD463480A138A015F5E161">
    <w:name w:val="F976A00085AD463480A138A015F5E161"/>
    <w:rsid w:val="0050122A"/>
  </w:style>
  <w:style w:type="paragraph" w:customStyle="1" w:styleId="BA186487AC3C4EC7A7A606D97705EE8D">
    <w:name w:val="BA186487AC3C4EC7A7A606D97705EE8D"/>
    <w:rsid w:val="0050122A"/>
  </w:style>
  <w:style w:type="paragraph" w:customStyle="1" w:styleId="2FB613409033476C87E04337719C03A7">
    <w:name w:val="2FB613409033476C87E04337719C03A7"/>
    <w:rsid w:val="0050122A"/>
  </w:style>
  <w:style w:type="paragraph" w:customStyle="1" w:styleId="2CCBC6F432F446CAB9B26BB1CE335F76">
    <w:name w:val="2CCBC6F432F446CAB9B26BB1CE335F76"/>
    <w:rsid w:val="0050122A"/>
  </w:style>
  <w:style w:type="paragraph" w:customStyle="1" w:styleId="A93BC68903F14050A7A5851B745FEE48">
    <w:name w:val="A93BC68903F14050A7A5851B745FEE48"/>
    <w:rsid w:val="0050122A"/>
  </w:style>
  <w:style w:type="paragraph" w:customStyle="1" w:styleId="87F62520951C429597C758810F60F042">
    <w:name w:val="87F62520951C429597C758810F60F042"/>
    <w:rsid w:val="0050122A"/>
  </w:style>
  <w:style w:type="paragraph" w:customStyle="1" w:styleId="FAFD1A2AEC164222A6FBEBDB0B0BC28F">
    <w:name w:val="FAFD1A2AEC164222A6FBEBDB0B0BC28F"/>
    <w:rsid w:val="0050122A"/>
  </w:style>
  <w:style w:type="paragraph" w:customStyle="1" w:styleId="8CCCC7ACC67F44E4B523661E01AE6D37">
    <w:name w:val="8CCCC7ACC67F44E4B523661E01AE6D37"/>
    <w:rsid w:val="0050122A"/>
  </w:style>
  <w:style w:type="paragraph" w:customStyle="1" w:styleId="9443772905DA427E9B76745947B520B2">
    <w:name w:val="9443772905DA427E9B76745947B520B2"/>
    <w:rsid w:val="0050122A"/>
  </w:style>
  <w:style w:type="paragraph" w:customStyle="1" w:styleId="82BF2D9A53CE4EDA9277D6388FE35691">
    <w:name w:val="82BF2D9A53CE4EDA9277D6388FE35691"/>
    <w:rsid w:val="0050122A"/>
  </w:style>
  <w:style w:type="paragraph" w:customStyle="1" w:styleId="3AB6C658A0BF4AE5A888BDA9940F5C47">
    <w:name w:val="3AB6C658A0BF4AE5A888BDA9940F5C47"/>
    <w:rsid w:val="0050122A"/>
  </w:style>
  <w:style w:type="paragraph" w:customStyle="1" w:styleId="5016A3A218AC4699A976C94EF5776549">
    <w:name w:val="5016A3A218AC4699A976C94EF5776549"/>
    <w:rsid w:val="0050122A"/>
  </w:style>
  <w:style w:type="paragraph" w:customStyle="1" w:styleId="72742AE864974009821E627EFB6F36D3">
    <w:name w:val="72742AE864974009821E627EFB6F36D3"/>
    <w:rsid w:val="0050122A"/>
  </w:style>
  <w:style w:type="paragraph" w:customStyle="1" w:styleId="3C246ABD7EC34E928A27FE5943A1C4E2">
    <w:name w:val="3C246ABD7EC34E928A27FE5943A1C4E2"/>
    <w:rsid w:val="0050122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ACF5F1-890E-4BBF-A1E0-6FF6179962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978</Words>
  <Characters>5383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Partner</vt:lpstr>
    </vt:vector>
  </TitlesOfParts>
  <Company/>
  <LinksUpToDate>false</LinksUpToDate>
  <CharactersWithSpaces>6349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Partner</dc:title>
  <dc:subject/>
  <dc:creator>Pagola Poliuretanos</dc:creator>
  <cp:keywords>Canal Ético</cp:keywords>
  <cp:lastModifiedBy>Alberto Espuelas</cp:lastModifiedBy>
  <cp:revision>6</cp:revision>
  <cp:lastPrinted>2023-11-22T06:41:00Z</cp:lastPrinted>
  <dcterms:created xsi:type="dcterms:W3CDTF">2023-11-22T06:30:00Z</dcterms:created>
  <dcterms:modified xsi:type="dcterms:W3CDTF">2023-11-22T06:42:00Z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Aeroo Reports 8.0.1.2.1</vt:lpwstr>
  </property>
  <property fmtid="{D5CDD505-2E9C-101B-9397-08002B2CF9AE}" pid="3" name="Software">
    <vt:lpwstr>Odoo 8.0</vt:lpwstr>
  </property>
  <property fmtid="{D5CDD505-2E9C-101B-9397-08002B2CF9AE}" pid="4" name="URL">
    <vt:lpwstr>http://www.alistek.com</vt:lpwstr>
  </property>
</Properties>
</file>